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1"/>
      </w:pPr>
      <w:r>
        <w:pict>
          <v:group style="position:absolute;margin-left:47.8244pt;margin-top:72.714pt;width:117.381pt;height:103.41pt;mso-position-horizontal-relative:page;mso-position-vertical-relative:paragraph;z-index:-2457" coordorigin="956,1454" coordsize="2348,2068">
            <v:group style="position:absolute;left:1097;top:2840;width:2;height:1" coordorigin="1097,2840" coordsize="2,1">
              <v:shape style="position:absolute;left:1097;top:2840;width:2;height:1" coordorigin="1097,2840" coordsize="2,1" path="m1099,2841l1099,2840,1097,2840,1099,2841xe" filled="t" fillcolor="#848688" stroked="f">
                <v:path arrowok="t"/>
                <v:fill/>
              </v:shape>
              <v:group style="position:absolute;left:966;top:2845;width:258;height:449" coordorigin="966,2845" coordsize="258,449">
                <v:shape style="position:absolute;left:966;top:2845;width:258;height:449" coordorigin="966,2845" coordsize="258,449" path="m967,3227l971,3219,978,3211,984,3204,994,3200,1013,3200,1019,3201,1024,3204,1030,3207,1034,3210,1037,3215,1041,3219,1042,3224,1042,3229,1042,3236,1039,3243,1038,3248,1038,3258,1048,3263,1081,3263,1092,3261,1099,3257,1107,3253,1113,3247,1116,3239,1120,3231,1123,3212,1124,3195,1124,3172,1124,2883,1122,2868,1120,2862,1117,2858,1119,2863,1121,2868,1123,2883,1123,3171,1123,3194,1122,3211,1119,3231,1116,3238,1112,3246,1107,3252,1099,3256,1091,3260,1081,3262,1048,3262,1039,3258,1039,3248,1040,3243,1042,3236,1043,3229,1043,3224,1041,3219,1038,3214,1035,3210,1030,3206,1025,3203,1019,3200,1013,3199,994,3199,984,3203,977,3211,970,3218,966,3227,966,3249,971,3259,979,3267,987,3276,1013,3287,1031,3291,1051,3293,1062,3293,1080,3292,1102,3289,1120,3284,1139,3276,1166,3259,1180,3244,1190,3230,1196,3217,1203,3195,1204,3178,1205,3156,1205,2883,1207,2869,1209,2864,1225,2845,1220,2847,1208,2863,1206,2869,1204,2884,1204,3149,1204,3172,1202,3191,1200,3205,1196,3217,1189,3229,1177,3246,1163,3260,1150,3270,1130,3279,1112,3286,1102,3288,1086,3291,1073,3292,1062,3292,1041,3291,1021,3288,1013,3286,999,3282,988,3275,979,3267,971,3258,967,3248,967,3227xe" filled="t" fillcolor="#848688" stroked="f">
                  <v:path arrowok="t"/>
                  <v:fill/>
                </v:shape>
                <v:group style="position:absolute;left:1099;top:2841;width:13;height:10" coordorigin="1099,2841" coordsize="13,10">
                  <v:shape style="position:absolute;left:1099;top:2841;width:13;height:10" coordorigin="1099,2841" coordsize="13,10" path="m1112,2851l1105,2843,1099,2841,1112,2851xe" filled="t" fillcolor="#848688" stroked="f">
                    <v:path arrowok="t"/>
                    <v:fill/>
                  </v:shape>
                  <v:group style="position:absolute;left:1071;top:2826;width:187;height:18" coordorigin="1071,2826" coordsize="187,18">
                    <v:shape style="position:absolute;left:1071;top:2826;width:187;height:18" coordorigin="1071,2826" coordsize="187,18" path="m1244,2838l1258,2838,1258,2837,1258,2827,1258,2826,1072,2826,1071,2827,1071,2837,1076,2838,1079,2838,1097,2840,1087,2837,1079,2837,1072,2837,1072,2827,1258,2827,1258,2837,1239,2838,1226,2844,1244,2838xe" filled="t" fillcolor="#848688" stroked="f">
                      <v:path arrowok="t"/>
                      <v:fill/>
                    </v:shape>
                    <v:group style="position:absolute;left:1225;top:2844;width:1;height:1" coordorigin="1225,2844" coordsize="1,1">
                      <v:shape style="position:absolute;left:1225;top:2844;width:1;height:1" coordorigin="1225,2844" coordsize="1,1" path="m1226,2844l1225,2845,1225,2845,1226,2844xe" filled="t" fillcolor="#848688" stroked="f">
                        <v:path arrowok="t"/>
                        <v:fill/>
                      </v:shape>
                      <v:group style="position:absolute;left:1112;top:2851;width:5;height:7" coordorigin="1112,2851" coordsize="5,7">
                        <v:shape style="position:absolute;left:1112;top:2851;width:5;height:7" coordorigin="1112,2851" coordsize="5,7" path="m1117,2858l1115,2854,1112,2851,1117,2858xe" filled="t" fillcolor="#848688" stroked="f">
                          <v:path arrowok="t"/>
                          <v:fill/>
                        </v:shape>
                        <v:group style="position:absolute;left:1236;top:3039;width:181;height:228" coordorigin="1236,3039" coordsize="181,228">
                          <v:shape style="position:absolute;left:1236;top:3039;width:181;height:228" coordorigin="1236,3039" coordsize="181,228" path="m1362,3041l1350,3046,1348,3047,1362,3042,1375,3040,1387,3040,1417,3045,1387,3039,1375,3039,1362,3041xe" filled="t" fillcolor="#848688" stroked="f">
                            <v:path arrowok="t"/>
                            <v:fill/>
                          </v:shape>
                          <v:shape style="position:absolute;left:1236;top:3039;width:181;height:228" coordorigin="1236,3039" coordsize="181,228" path="m1237,3187l1356,3187,1357,3186,1357,3176,1356,3175,1338,3174,1326,3172,1321,3169,1314,3165,1310,3158,1310,3148,1312,3140,1316,3128,1324,3114,1336,3098,1353,3083,1375,3070,1405,3061,1438,3057,1439,3055,1431,3050,1410,3042,1387,3039,1417,3045,1435,3053,1438,3056,1402,3061,1372,3071,1350,3084,1333,3100,1322,3115,1315,3129,1310,3141,1309,3148,1309,3158,1313,3165,1321,3170,1326,3173,1337,3175,1356,3176,1356,3186,1237,3186,1237,3176,1250,3174,1260,3169,1269,3160,1277,3149,1287,3132,1298,3109,1299,3106,1428,2820,1433,2820,1562,3114,1573,3138,1583,3156,1592,3166,1598,3172,1607,3175,1618,3176,1618,3186,1444,3186,1444,3176,1465,3176,1475,3174,1481,3170,1485,3168,1486,3164,1486,3158,1486,3152,1485,3147,1482,3140,1477,3129,1462,3093,1458,3084,1442,3047,1395,2941,1352,3038,1348,3047,1350,3046,1353,3039,1395,2943,1441,3048,1457,3084,1457,3085,1461,3094,1476,3129,1482,3143,1484,3148,1485,3152,1486,3158,1486,3163,1480,3170,1475,3173,1465,3175,1444,3175,1443,3176,1443,3186,1444,3187,1618,3187,1619,3186,1619,3176,1618,3175,1607,3174,1599,3171,1584,3156,1574,3138,1563,3114,1433,2820,1433,2819,1428,2819,1427,2820,1298,3106,1287,3129,1277,3147,1269,3159,1260,3168,1249,3173,1237,3175,1236,3176,1236,3186,1237,3187xe" filled="t" fillcolor="#848688" stroked="f">
                            <v:path arrowok="t"/>
                            <v:fill/>
                          </v:shape>
                          <v:group style="position:absolute;left:1646;top:2826;width:334;height:360" coordorigin="1646,2826" coordsize="334,360">
                            <v:shape style="position:absolute;left:1646;top:2826;width:334;height:360" coordorigin="1646,2826" coordsize="334,360" path="m1669,3175l1647,3175,1646,3176,1646,3186,1647,3187,1966,3187,1966,3186,1980,3060,1979,3059,1968,3059,1967,3060,1960,3082,1953,3102,1945,3118,1928,3140,1913,3153,1891,3162,1871,3165,1861,3165,1815,3165,1804,3164,1794,3160,1788,3152,1785,3135,1784,2889,1784,3136,1785,3147,1789,3157,1799,3164,1815,3166,1861,3166,1883,3164,1902,3159,1909,3156,1925,3145,1938,3129,1942,3124,1950,3110,1957,3092,1965,3071,1968,3060,1979,3060,1966,3186,1647,3186,1647,3176,1669,3176,1678,3174,1684,3171,1689,3168,1692,3164,1695,3158,1697,3154,1698,3143,1698,2870,1697,2859,1695,2854,1693,2850,1689,2846,1683,2842,1677,2839,1669,2837,1647,2837,1647,2838,1669,2838,1677,2840,1682,2843,1688,2846,1692,2850,1694,2855,1696,2859,1697,2871,1697,3142,1696,3153,1694,3158,1692,3163,1688,3168,1684,3170,1677,3173,1669,3175xe" filled="t" fillcolor="#848688" stroked="f">
                              <v:path arrowok="t"/>
                              <v:fill/>
                            </v:shape>
                            <v:shape style="position:absolute;left:1646;top:2826;width:334;height:360" coordorigin="1646,2826" coordsize="334,360" path="m1647,2838l1647,2827,1838,2827,1838,2837,1812,2837,1804,2839,1798,2843,1793,2845,1789,2849,1787,2855,1785,2860,1784,2871,1784,2889,1785,3135,1785,2871,1786,2860,1788,2856,1790,2850,1794,2846,1798,2843,1804,2840,1813,2838,1838,2838,1839,2837,1839,2827,1838,2826,1647,2826,1646,2827,1646,2837,1647,2838xe" filled="t" fillcolor="#848688" stroked="f">
                              <v:path arrowok="t"/>
                              <v:fill/>
                            </v:shape>
                            <v:group style="position:absolute;left:2008;top:2837;width:51;height:360" coordorigin="2008,2837" coordsize="51,360">
                              <v:shape style="position:absolute;left:2008;top:2837;width:51;height:360" coordorigin="2008,2837" coordsize="51,360" path="m2031,3175l2009,3175,2009,3186,2009,3176,2032,3176,2040,3174,2046,3171,2051,3168,2054,3164,2057,3158,2059,3154,2060,3143,2060,2870,2059,2859,2051,2846,2039,2839,2031,2837,2009,2837,2009,2838,2031,2838,2039,2840,2050,2846,2057,2858,2059,2866,2059,3147,2057,3155,2056,3158,2054,3163,2050,3167,2046,3170,2040,3173,2031,3175xe" filled="t" fillcolor="#848688" stroked="f">
                                <v:path arrowok="t"/>
                                <v:fill/>
                              </v:shape>
                              <v:shape style="position:absolute;left:2008;top:2837;width:51;height:360" coordorigin="2008,2837" coordsize="51,360" path="m2009,2838l2009,2827,2197,2827,2197,2837,2174,2837,2166,2839,2160,2843,2155,2845,2152,2849,2149,2855,2147,2860,2146,2871,2146,3143,2147,3154,2149,3159,2151,3164,2155,3168,2161,3171,2167,3174,2175,3176,2197,3176,2197,3186,2009,3186,2009,3175,2008,3176,2008,3186,2009,3187,2197,3187,2198,3186,2198,3176,2197,3175,2175,3175,2167,3174,2161,3170,2156,3167,2152,3163,2150,3159,2148,3154,2147,3143,2147,2871,2148,2860,2150,2856,2152,2850,2156,2846,2160,2843,2166,2840,2175,2838,2197,2838,2198,2837,2198,2827,2197,2826,2009,2826,2008,2827,2008,2837,2009,2838xe" filled="t" fillcolor="#848688" stroked="f">
                                <v:path arrowok="t"/>
                                <v:fill/>
                              </v:shape>
                              <v:shape type="#_x0000_t75" style="position:absolute;left:2226;top:3048;width:44;height:157">
                                <v:imagedata o:title="" r:id="rId3"/>
                              </v:shape>
                              <v:group style="position:absolute;left:2531;top:2818;width:336;height:377" coordorigin="2531,2818" coordsize="336,377">
                                <v:shape style="position:absolute;left:2531;top:2818;width:336;height:377" coordorigin="2531,2818" coordsize="336,377" path="m2548,3091l2555,3105,2566,3123,2579,3138,2594,3152,2610,3164,2624,3172,2642,3180,2660,3186,2680,3191,2700,3194,2721,3195,2727,3195,2749,3194,2769,3191,2788,3187,2804,3181,2820,3172,2836,3162,2853,3149,2867,3135,2867,3134,2867,3103,2865,3103,2850,3120,2834,3134,2819,3146,2806,3154,2788,3162,2769,3166,2748,3168,2745,3168,2722,3167,2702,3162,2685,3153,2678,3148,2664,3135,2653,3119,2644,3100,2640,3089,2635,3071,2637,3082,2639,3089,2647,3110,2657,3128,2670,3142,2677,3149,2693,3159,2712,3166,2733,3169,2745,3169,2765,3168,2785,3163,2803,3156,2821,3146,2836,3134,2852,3119,2866,3103,2866,3134,2850,3149,2834,3162,2818,3173,2803,3180,2786,3186,2767,3191,2746,3193,2727,3194,2705,3193,2685,3191,2665,3187,2646,3181,2629,3173,2607,3161,2591,3148,2577,3134,2564,3118,2556,3105,2547,3087,2540,3068,2535,3048,2532,3028,2532,3013,2532,3033,2535,3053,2541,3073,2548,3091xe" filled="t" fillcolor="#848688" stroked="f">
                                  <v:path arrowok="t"/>
                                  <v:fill/>
                                </v:shape>
                                <v:shape style="position:absolute;left:2531;top:2818;width:336;height:377" coordorigin="2531,2818" coordsize="336,377" path="m2632,3052l2629,3032,2628,3011,2628,3002,2629,2980,2631,2960,2635,2941,2641,2922,2645,2913,2654,2895,2666,2879,2681,2866,2703,2853,2722,2847,2742,2844,2746,2844,2767,2846,2786,2851,2804,2860,2818,2870,2831,2883,2843,2898,2852,2917,2859,2937,2861,2944,2862,2944,2872,2944,2873,2943,2873,2819,2872,2818,2862,2818,2861,2819,2860,2828,2857,2834,2853,2838,2849,2842,2844,2844,2835,2844,2824,2841,2808,2835,2788,2828,2768,2823,2749,2819,2730,2818,2728,2818,2708,2819,2688,2822,2669,2827,2650,2834,2631,2843,2614,2855,2598,2867,2583,2881,2571,2896,2559,2914,2548,2934,2541,2953,2536,2972,2532,2992,2531,3012,2531,3013,2532,3033,2532,3013,2533,2993,2536,2973,2541,2954,2549,2935,2558,2917,2570,2899,2583,2883,2597,2869,2613,2856,2630,2845,2650,2835,2669,2828,2688,2823,2708,2820,2728,2819,2728,2819,2747,2820,2766,2823,2786,2828,2806,2835,2824,2842,2835,2845,2845,2845,2850,2843,2854,2839,2858,2835,2861,2828,2862,2819,2872,2819,2872,2943,2862,2943,2855,2922,2847,2903,2836,2887,2823,2873,2801,2857,2783,2849,2763,2844,2746,2843,2726,2845,2707,2850,2689,2860,2669,2875,2656,2890,2646,2908,2637,2931,2632,2950,2629,2970,2627,2990,2627,3002,2628,3023,2630,3043,2633,3063,2637,3082,2635,3071,2632,3052xe" filled="t" fillcolor="#848688" stroked="f">
                                  <v:path arrowok="t"/>
                                  <v:fill/>
                                </v:shape>
                                <v:group style="position:absolute;left:2922;top:2839;width:286;height:374" coordorigin="2922,2839" coordsize="286,374">
                                  <v:shape style="position:absolute;left:2922;top:2839;width:286;height:374" coordorigin="2922,2839" coordsize="286,374" path="m3018,3008l3019,3033,3021,3057,3024,3078,3029,3098,3035,3115,3042,3130,3051,3144,3065,3159,3082,3169,3102,3174,3114,3174,3135,3172,3153,3165,3172,3149,3184,3133,3193,3113,3200,3091,3204,3073,3206,3053,3208,3031,3208,3010,3208,2985,3206,2962,3204,2942,3201,2924,3197,2909,3185,2882,3174,2866,3161,2854,3144,2844,3124,2840,3135,2843,3153,2850,3174,2866,3185,2883,3194,2904,3199,2918,3202,2935,3205,2955,3206,2977,3207,3001,3207,3010,3207,3034,3205,3055,3202,3075,3199,3093,3194,3107,3185,3128,3175,3145,3162,3158,3141,3169,3121,3173,3114,3173,3092,3171,3073,3163,3057,3151,3043,3130,3035,3114,3030,3096,3025,3077,3022,3055,3020,3032,3019,3008,3020,2983,3022,2961,3024,2940,3028,2921,3034,2904,3040,2890,3053,2870,3067,2855,3085,2845,3104,2841,3093,2842,3075,2849,3059,2861,3045,2879,3039,2889,3033,2904,3028,2921,3024,2940,3021,2960,3019,2983,3018,3008xe" filled="t" fillcolor="#848688" stroked="f">
                                    <v:path arrowok="t"/>
                                    <v:fill/>
                                  </v:shape>
                                  <v:shape style="position:absolute;left:2922;top:2839;width:286;height:374" coordorigin="2922,2839" coordsize="286,374" path="m2924,2984l2927,2963,2932,2944,2940,2925,2949,2907,2961,2891,2974,2875,2993,2859,3010,2847,3027,2838,3046,2830,3066,2825,3086,2823,3102,2822,3120,2822,3143,2823,3164,2826,3183,2831,3202,2839,3219,2848,3236,2859,3250,2872,3264,2888,3276,2904,3286,2921,3293,2940,3299,2959,3302,2980,3304,3001,3304,3005,3303,3027,3300,3047,3295,3066,3288,3085,3279,3103,3268,3120,3250,3141,3235,3155,3219,3166,3202,3176,3183,3184,3163,3189,3142,3193,3120,3194,3114,3194,3137,3194,3159,3191,3179,3186,3198,3179,3216,3170,3232,3159,3247,3145,3261,3130,3276,3109,3286,3092,3293,3073,3299,3054,3303,3034,3304,3013,3305,3005,3304,2984,3300,2963,3295,2943,3288,2924,3279,2907,3267,2890,3254,2875,3236,2858,3219,2847,3202,2838,3183,2830,3163,2825,3142,2822,3120,2821,3102,2821,3081,2822,3060,2826,3041,2831,3022,2839,3005,2849,2988,2861,2977,2872,2963,2887,2951,2903,2941,2921,2933,2939,2927,2959,2924,2979,2922,3001,2922,3006,2923,3027,2923,3006,2924,2984xe" filled="t" fillcolor="#848688" stroked="f">
                                    <v:path arrowok="t"/>
                                    <v:fill/>
                                  </v:shape>
                                  <v:shape style="position:absolute;left:2922;top:2839;width:286;height:374" coordorigin="2922,2839" coordsize="286,374" path="m2925,3037l2923,3016,2923,3006,2923,3027,2926,3048,2931,3067,2938,3086,2947,3104,2957,3121,2964,3129,2977,3144,2992,3157,3009,3168,3026,3178,3045,3185,3065,3190,3087,3194,3109,3195,3114,3195,3137,3194,3114,3194,3091,3193,3070,3190,3049,3185,3030,3178,3012,3170,2996,3159,2981,3146,2967,3131,2953,3112,2943,3095,2935,3077,2929,3057,2925,3037xe" filled="t" fillcolor="#848688" stroked="f">
                                    <v:path arrowok="t"/>
                                    <v:fill/>
                                  </v:shape>
                                  <v:shape style="position:absolute;left:2922;top:2839;width:286;height:374" coordorigin="2922,2839" coordsize="286,374" path="m3114,2839l3093,2842,3104,2841,3114,2840,3135,2843,3124,2840,3114,2839xe" filled="t" fillcolor="#848688" stroked="f">
                                    <v:path arrowok="t"/>
                                    <v:fill/>
                                  </v:shape>
                                  <v:group style="position:absolute;left:1091;top:2840;width:72;height:420" coordorigin="1091,2840" coordsize="72,420">
                                    <v:shape style="position:absolute;left:1091;top:2840;width:72;height:420" coordorigin="1091,2840" coordsize="72,420" path="m1121,3253l1142,3236,1155,3215,1161,3196,1163,2920,1163,2897,1157,2874,1143,2858,1125,2847,1105,2841,1100,2840,1108,2843,1115,2850,1120,2862,1122,2868,1124,2883,1124,3171,1124,3194,1123,3211,1120,3231,1116,3239,1113,3247,1107,3253,1099,3257,1094,3260,1091,3260,1121,3253xe" filled="t" fillcolor="#727376" stroked="f">
                                      <v:path arrowok="t"/>
                                      <v:fill/>
                                    </v:shape>
                                    <v:shape type="#_x0000_t75" style="position:absolute;left:1094;top:2840;width:72;height:420">
                                      <v:imagedata o:title="" r:id="rId4"/>
                                    </v:shape>
                                    <v:group style="position:absolute;left:1236;top:3039;width:181;height:228" coordorigin="1236,3039" coordsize="181,228">
                                      <v:shape style="position:absolute;left:1236;top:3039;width:181;height:228" coordorigin="1236,3039" coordsize="181,228" path="m1362,3041l1350,3046,1348,3047,1362,3042,1375,3040,1387,3040,1417,3045,1387,3039,1375,3039,1362,3041xe" filled="t" fillcolor="#848688" stroked="f">
                                        <v:path arrowok="t"/>
                                        <v:fill/>
                                      </v:shape>
                                      <v:shape style="position:absolute;left:1236;top:3039;width:181;height:228" coordorigin="1236,3039" coordsize="181,228" path="m1237,3187l1356,3187,1357,3186,1357,3176,1356,3175,1338,3174,1326,3172,1321,3169,1314,3165,1310,3158,1310,3148,1312,3140,1316,3128,1324,3114,1336,3098,1353,3083,1375,3070,1405,3061,1438,3057,1439,3055,1431,3050,1410,3042,1387,3039,1417,3045,1435,3053,1438,3056,1402,3061,1372,3071,1350,3084,1333,3100,1322,3115,1315,3129,1310,3141,1309,3148,1309,3158,1313,3165,1321,3170,1326,3173,1337,3175,1356,3176,1356,3186,1237,3186,1237,3176,1250,3174,1260,3169,1269,3160,1277,3149,1287,3132,1298,3109,1299,3106,1428,2820,1433,2820,1562,3114,1573,3138,1583,3156,1592,3166,1598,3172,1607,3175,1618,3176,1618,3186,1444,3186,1444,3176,1465,3176,1475,3174,1481,3170,1485,3168,1486,3164,1486,3158,1486,3152,1485,3147,1482,3140,1477,3129,1462,3093,1458,3084,1442,3047,1395,2941,1352,3038,1348,3047,1350,3046,1353,3039,1395,2943,1441,3048,1457,3084,1457,3085,1461,3094,1476,3129,1482,3143,1484,3148,1485,3152,1486,3158,1486,3163,1480,3170,1475,3173,1465,3175,1444,3175,1443,3176,1443,3186,1444,3187,1618,3187,1619,3186,1619,3176,1618,3175,1607,3174,1599,3171,1584,3156,1574,3138,1563,3114,1433,2820,1433,2819,1428,2819,1427,2820,1298,3106,1287,3129,1277,3147,1269,3159,1260,3168,1249,3173,1237,3175,1236,3176,1236,3186,1237,3187xe" filled="t" fillcolor="#848688" stroked="f">
                                        <v:path arrowok="t"/>
                                        <v:fill/>
                                      </v:shape>
                                      <v:group style="position:absolute;left:1237;top:2876;width:288;height:310" coordorigin="1237,2876" coordsize="288,310">
                                        <v:shape style="position:absolute;left:1237;top:2876;width:288;height:310" coordorigin="1237,2876" coordsize="288,310" path="m1356,3176l1337,3175,1326,3173,1321,3170,1313,3165,1309,3158,1309,3148,1311,3141,1315,3129,1322,3114,1334,3099,1351,3084,1374,3070,1403,3061,1438,3056,1421,3042,1408,3034,1395,3032,1378,3036,1354,3045,1348,3047,1352,3038,1396,2941,1442,3047,1458,3084,1462,3093,1477,3129,1482,3140,1485,3147,1486,3152,1486,3158,1486,3164,1485,3168,1478,3172,1473,3174,1468,3175,1503,3172,1519,3168,1519,3145,1519,3144,1517,3141,1513,3131,1507,3117,1499,3099,1490,3078,1480,3054,1469,3028,1457,3002,1446,2977,1435,2952,1426,2929,1417,2910,1410,2894,1405,2882,1402,2876,1299,3106,1288,3130,1278,3147,1269,3159,1260,3169,1250,3174,1237,3176,1237,3186,1356,3186,1356,3176xe" filled="t" fillcolor="#727376" stroked="f">
                                          <v:path arrowok="t"/>
                                          <v:fill/>
                                        </v:shape>
                                        <v:shape type="#_x0000_t75" style="position:absolute;left:1402;top:2869;width:128;height:306">
                                          <v:imagedata o:title="" r:id="rId5"/>
                                        </v:shape>
                                        <v:shape type="#_x0000_t75" style="position:absolute;left:1294;top:3052;width:144;height:120">
                                          <v:imagedata o:title="" r:id="rId6"/>
                                        </v:shape>
                                        <v:group style="position:absolute;left:1670;top:2838;width:69;height:337" coordorigin="1670,2838" coordsize="69,337">
                                          <v:shape style="position:absolute;left:1670;top:2838;width:69;height:337" coordorigin="1670,2838" coordsize="69,337" path="m1711,3169l1731,3156,1738,3144,1739,3141,1738,3054,1738,2969,1738,2895,1739,2878,1739,2876,1732,2858,1714,2847,1692,2841,1670,2838,1675,2839,1679,2840,1689,2846,1697,2859,1698,2870,1698,3143,1697,3154,1695,3158,1692,3164,1689,3168,1684,3171,1677,3174,1672,3175,1711,3169xe" filled="t" fillcolor="#727376" stroked="f">
                                            <v:path arrowok="t"/>
                                            <v:fill/>
                                          </v:shape>
                                          <v:shape type="#_x0000_t75" style="position:absolute;left:1675;top:2838;width:69;height:337">
                                            <v:imagedata o:title="" r:id="rId7"/>
                                          </v:shape>
                                          <v:group style="position:absolute;left:2032;top:2838;width:69;height:337" coordorigin="2032,2838" coordsize="69,337">
                                            <v:shape style="position:absolute;left:2032;top:2838;width:69;height:337" coordorigin="2032,2838" coordsize="69,337" path="m2074,3169l2094,3156,2101,3145,2101,3142,2101,3055,2101,2970,2101,2895,2101,2879,2101,2876,2095,2859,2077,2847,2055,2841,2032,2838,2038,2839,2042,2840,2052,2846,2059,2859,2060,2871,2060,3143,2059,3154,2058,3158,2055,3164,2052,3168,2047,3171,2040,3174,2035,3175,2074,3169xe" filled="t" fillcolor="#727376" stroked="f">
                                              <v:path arrowok="t"/>
                                              <v:fill/>
                                            </v:shape>
                                            <v:shape type="#_x0000_t75" style="position:absolute;left:2038;top:2838;width:69;height:337">
                                              <v:imagedata o:title="" r:id="rId8"/>
                                            </v:shape>
                                            <v:group style="position:absolute;left:2237;top:2819;width:221;height:357" coordorigin="2237,2819" coordsize="221,357">
                                              <v:shape style="position:absolute;left:2237;top:2819;width:221;height:357" coordorigin="2237,2819" coordsize="221,357" path="m2391,3173l2412,3167,2433,3156,2449,3140,2458,3118,2459,3106,2457,3085,2450,3066,2439,3051,2424,3037,2407,3025,2388,3014,2368,3004,2348,2994,2329,2984,2310,2973,2294,2962,2281,2949,2272,2934,2267,2917,2267,2910,2273,2876,2288,2852,2309,2836,2331,2827,2351,2822,2364,2821,2368,2821,2362,2820,2355,2819,2348,2819,2327,2821,2307,2826,2289,2834,2273,2846,2255,2865,2245,2883,2239,2902,2238,2922,2240,2943,2246,2962,2260,2984,2274,2999,2282,3006,2294,3015,2310,3024,2328,3035,2351,3046,2352,3047,2374,3059,2391,3068,2401,3075,2410,3082,2417,3090,2421,3098,2426,3106,2428,3114,2428,3122,2424,3142,2412,3159,2395,3170,2375,3175,2363,3176,2359,3176,2372,3176,2391,3173xe" filled="t" fillcolor="#727376" stroked="f">
                                                <v:path arrowok="t"/>
                                                <v:fill/>
                                              </v:shape>
                                              <v:shape style="position:absolute;left:2237;top:2819;width:221;height:357" coordorigin="2237,2819" coordsize="221,357" path="m2359,3176l2358,3176,2359,3176xe" filled="t" fillcolor="#727376" stroked="f">
                                                <v:path arrowok="t"/>
                                                <v:fill/>
                                              </v:shape>
                                              <v:shape type="#_x0000_t75" style="position:absolute;left:2267;top:2820;width:198;height:356">
                                                <v:imagedata o:title="" r:id="rId9"/>
                                              </v:shape>
                                              <v:shape type="#_x0000_t75" style="position:absolute;left:2923;top:2822;width:190;height:372">
                                                <v:imagedata o:title="" r:id="rId10"/>
                                              </v:shape>
                                              <v:shape type="#_x0000_t75" style="position:absolute;left:2964;top:2829;width:149;height:359">
                                                <v:imagedata o:title="" r:id="rId11"/>
                                              </v:shape>
                                              <v:shape type="#_x0000_t75" style="position:absolute;left:3113;top:2829;width:149;height:359">
                                                <v:imagedata o:title="" r:id="rId12"/>
                                              </v:shape>
                                              <v:shape type="#_x0000_t75" style="position:absolute;left:3113;top:2822;width:190;height:372">
                                                <v:imagedata o:title="" r:id="rId13"/>
                                              </v:shape>
                                              <v:group style="position:absolute;left:2532;top:2819;width:330;height:375" coordorigin="2532,2819" coordsize="330,375">
                                                <v:shape style="position:absolute;left:2532;top:2819;width:330;height:375" coordorigin="2532,2819" coordsize="330,375" path="m2860,2828l2861,2826,2860,2829,2860,2828xe" filled="t" fillcolor="#96989A" stroked="f">
                                                  <v:path arrowok="t"/>
                                                  <v:fill/>
                                                </v:shape>
                                                <v:shape style="position:absolute;left:2532;top:2819;width:330;height:375" coordorigin="2532,2819" coordsize="330,375" path="m2861,2826l2862,2819,2861,2826xe" filled="t" fillcolor="#96989A" stroked="f">
                                                  <v:path arrowok="t"/>
                                                  <v:fill/>
                                                </v:shape>
                                                <v:shape style="position:absolute;left:2532;top:2819;width:330;height:375" coordorigin="2532,2819" coordsize="330,375" path="m2749,3193l2769,3190,2788,3186,2803,3180,2820,3172,2836,3161,2852,3148,2866,3134,2866,3127,2855,3138,2842,3148,2827,3157,2811,3165,2793,3171,2775,3177,2756,3180,2737,3182,2717,3182,2698,3180,2680,3176,2662,3169,2645,3159,2629,3147,2615,3132,2602,3114,2592,3093,2584,3068,2579,3040,2576,3008,2577,2976,2581,2948,2587,2923,2596,2902,2607,2883,2620,2868,2635,2855,2651,2845,2668,2837,2686,2832,2704,2829,2722,2827,2740,2827,2758,2829,2775,2832,2790,2836,2805,2841,2818,2847,2829,2854,2838,2861,2850,2860,2857,2844,2860,2829,2858,2835,2854,2839,2850,2843,2845,2845,2835,2845,2824,2842,2808,2836,2788,2828,2768,2823,2748,2820,2730,2819,2729,2819,2728,2819,2708,2820,2688,2823,2669,2828,2650,2835,2631,2845,2614,2855,2598,2868,2584,2882,2571,2897,2560,2914,2549,2934,2542,2953,2536,2972,2533,2992,2532,3012,2532,3013,2533,3034,2536,3053,2542,3073,2549,3091,2556,3105,2567,3122,2580,3138,2595,3151,2611,3163,2625,3171,2642,3179,2661,3185,2680,3190,2701,3193,2722,3194,2727,3194,2749,3193xe" filled="t" fillcolor="#96989A" stroked="f">
                                                  <v:path arrowok="t"/>
                                                  <v:fill/>
                                                </v:shape>
                                                <v:shape type="#_x0000_t75" style="position:absolute;left:2576;top:2827;width:157;height:355">
                                                  <v:imagedata o:title="" r:id="rId14"/>
                                                </v:shape>
                                                <v:shape type="#_x0000_t75" style="position:absolute;left:2348;top:1567;width:80;height:104">
                                                  <v:imagedata o:title="" r:id="rId15"/>
                                                </v:shape>
                                                <v:shape type="#_x0000_t75" style="position:absolute;left:2153;top:1670;width:30;height:50">
                                                  <v:imagedata o:title="" r:id="rId16"/>
                                                </v:shape>
                                                <v:shape type="#_x0000_t75" style="position:absolute;left:2183;top:1625;width:239;height:124">
                                                  <v:imagedata o:title="" r:id="rId17"/>
                                                </v:shape>
                                                <v:group style="position:absolute;left:2106;top:1767;width:8;height:53" coordorigin="2106,1767" coordsize="8,53">
                                                  <v:shape style="position:absolute;left:2106;top:1767;width:8;height:53" coordorigin="2106,1767" coordsize="8,53" path="m2106,1814l2114,1819,2114,1772,2106,1767,2106,1814xe" filled="t" fillcolor="#96989A" stroked="f">
                                                    <v:path arrowok="t"/>
                                                    <v:fill/>
                                                  </v:shape>
                                                  <v:shape type="#_x0000_t75" style="position:absolute;left:2059;top:1809;width:8;height:53">
                                                    <v:imagedata o:title="" r:id="rId18"/>
                                                  </v:shape>
                                                  <v:shape type="#_x0000_t75" style="position:absolute;left:2052;top:1838;width:22;height:59">
                                                    <v:imagedata o:title="" r:id="rId19"/>
                                                  </v:shape>
                                                  <v:shape type="#_x0000_t75" style="position:absolute;left:2248;top:1921;width:15;height:65">
                                                    <v:imagedata o:title="" r:id="rId20"/>
                                                  </v:shape>
                                                  <v:shape type="#_x0000_t75" style="position:absolute;left:2226;top:1921;width:21;height:59">
                                                    <v:imagedata o:title="" r:id="rId21"/>
                                                  </v:shape>
                                                  <v:shape type="#_x0000_t75" style="position:absolute;left:2236;top:1962;width:13;height:53">
                                                    <v:imagedata o:title="" r:id="rId22"/>
                                                  </v:shape>
                                                  <v:shape type="#_x0000_t75" style="position:absolute;left:2032;top:1923;width:18;height:100">
                                                    <v:imagedata o:title="" r:id="rId23"/>
                                                  </v:shape>
                                                  <v:shape type="#_x0000_t75" style="position:absolute;left:2032;top:1923;width:18;height:100">
                                                    <v:imagedata o:title="" r:id="rId24"/>
                                                  </v:shape>
                                                  <v:shape type="#_x0000_t75" style="position:absolute;left:2187;top:1960;width:54;height:64">
                                                    <v:imagedata o:title="" r:id="rId25"/>
                                                  </v:shape>
                                                  <v:group style="position:absolute;left:2054;top:1979;width:4;height:47" coordorigin="2054,1979" coordsize="4,47">
                                                    <v:shape style="position:absolute;left:2054;top:1979;width:4;height:47" coordorigin="2054,1979" coordsize="4,47" path="m2057,2026l2054,2026,2054,1979,2057,1979,2057,2026xe" filled="f" stroked="f">
                                                      <v:path arrowok="t"/>
                                                    </v:shape>
                                                    <v:shape type="#_x0000_t75" style="position:absolute;left:2057;top:1979;width:26;height:61">
                                                      <v:imagedata o:title="" r:id="rId26"/>
                                                    </v:shape>
                                                    <v:shape type="#_x0000_t75" style="position:absolute;left:2057;top:1979;width:26;height:61">
                                                      <v:imagedata o:title="" r:id="rId27"/>
                                                    </v:shape>
                                                    <v:shape type="#_x0000_t75" style="position:absolute;left:2512;top:2062;width:17;height:138">
                                                      <v:imagedata o:title="" r:id="rId28"/>
                                                    </v:shape>
                                                    <v:shape type="#_x0000_t75" style="position:absolute;left:2534;top:2313;width:39;height:104">
                                                      <v:imagedata o:title="" r:id="rId29"/>
                                                    </v:shape>
                                                    <v:shape type="#_x0000_t75" style="position:absolute;left:1684;top:2320;width:39;height:98">
                                                      <v:imagedata o:title="" r:id="rId30"/>
                                                    </v:shape>
                                                    <v:shape type="#_x0000_t75" style="position:absolute;left:1684;top:2320;width:39;height:98">
                                                      <v:imagedata o:title="" r:id="rId31"/>
                                                    </v:shape>
                                                    <v:shape type="#_x0000_t75" style="position:absolute;left:1651;top:2484;width:99;height:106">
                                                      <v:imagedata o:title="" r:id="rId32"/>
                                                    </v:shape>
                                                    <v:shape type="#_x0000_t75" style="position:absolute;left:2507;top:2484;width:99;height:106">
                                                      <v:imagedata o:title="" r:id="rId33"/>
                                                    </v:shape>
                                                    <v:shape type="#_x0000_t75" style="position:absolute;left:1879;top:2531;width:32;height:64">
                                                      <v:imagedata o:title="" r:id="rId34"/>
                                                    </v:shape>
                                                    <v:shape type="#_x0000_t75" style="position:absolute;left:1879;top:2531;width:32;height:64">
                                                      <v:imagedata o:title="" r:id="rId35"/>
                                                    </v:shape>
                                                    <v:shape type="#_x0000_t75" style="position:absolute;left:2345;top:2531;width:32;height:64">
                                                      <v:imagedata o:title="" r:id="rId36"/>
                                                    </v:shape>
                                                    <v:shape type="#_x0000_t75" style="position:absolute;left:2346;top:2532;width:32;height:64">
                                                      <v:imagedata o:title="" r:id="rId37"/>
                                                    </v:shape>
                                                    <v:shape type="#_x0000_t75" style="position:absolute;left:2377;top:2543;width:130;height:96">
                                                      <v:imagedata o:title="" r:id="rId38"/>
                                                    </v:shape>
                                                    <v:shape type="#_x0000_t75" style="position:absolute;left:1750;top:2543;width:130;height:96">
                                                      <v:imagedata o:title="" r:id="rId39"/>
                                                    </v:shape>
                                                    <v:shape type="#_x0000_t75" style="position:absolute;left:1912;top:2531;width:434;height:163">
                                                      <v:imagedata o:title="" r:id="rId40"/>
                                                    </v:shape>
                                                    <v:shape type="#_x0000_t75" style="position:absolute;left:2102;top:1683;width:19;height:57">
                                                      <v:imagedata o:title="" r:id="rId41"/>
                                                    </v:shape>
                                                    <v:shape type="#_x0000_t75" style="position:absolute;left:2102;top:1683;width:19;height:57">
                                                      <v:imagedata o:title="" r:id="rId42"/>
                                                    </v:shape>
                                                    <v:shape type="#_x0000_t75" style="position:absolute;left:1728;top:2070;width:17;height:130">
                                                      <v:imagedata o:title="" r:id="rId43"/>
                                                    </v:shape>
                                                    <v:group style="position:absolute;left:1651;top:1975;width:546;height:1205" coordorigin="1651,1975" coordsize="546,1205">
                                                      <v:shape style="position:absolute;left:1651;top:1975;width:546;height:1205" coordorigin="1651,1975" coordsize="546,1205" path="m2196,2639l2191,1990,2191,1986,2189,1981,2188,1975,2176,2643,2196,2639xe" filled="t" fillcolor="#E5E6E7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1651;top:1975;width:546;height:1205" coordorigin="1651,1975" coordsize="546,1205" path="m1730,2047l1728,2066,1732,2091,1741,2119,1745,2144,1744,2165,1741,2180,1737,2192,1734,2199,1732,2204,1726,2215,1719,2226,1719,2227,1709,2242,1700,2260,1692,2278,1686,2296,1684,2315,1687,2333,1692,2343,1704,2358,1723,2371,1721,2382,1719,2400,1721,2421,1727,2441,1729,2450,1730,2459,1725,2465,1722,2469,1707,2476,1677,2481,1651,2484,1669,2504,1672,2507,1682,2518,1698,2528,1708,2533,1727,2540,1745,2543,1750,2543,1754,2552,1763,2566,1781,2582,1799,2589,1813,2591,1818,2591,1840,2586,1858,2576,1871,2564,1875,2559,1878,2554,1879,2549,1893,2543,1904,2537,1912,2531,1918,2541,1945,2571,1976,2598,2010,2619,2048,2635,2088,2645,2129,2648,2135,2648,2156,2646,2176,2643,2188,1975,2192,1970,2196,1966,2201,1959,2205,1961,2212,1964,2241,1971,2236,1962,2249,1968,2239,1974,2221,1986,2209,1995,2205,1998,2201,1997,2195,1993,2191,1990,2196,2639,2216,2632,2235,2624,2254,2615,2271,2604,2288,2592,2304,2579,2319,2564,2333,2548,2345,2531,2353,2537,2364,2543,2377,2549,2379,2554,2382,2559,2385,2564,2403,2579,2422,2588,2444,2591,2451,2591,2468,2586,2486,2574,2503,2552,2507,2543,2511,2543,2520,2542,2539,2537,2559,2528,2575,2518,2585,2507,2588,2504,2606,2484,2580,2481,2562,2479,2541,2472,2531,2465,2527,2459,2528,2450,2530,2441,2535,2428,2538,2407,2537,2388,2534,2371,2546,2364,2561,2350,2570,2333,2570,2333,2573,2314,2571,2296,2565,2277,2557,2259,2547,2242,2538,2226,2531,2215,2524,2204,2521,2195,2519,2191,2516,2181,2513,2166,2512,2146,2516,2121,2525,2089,2529,2066,2527,2047,2520,2032,2512,2022,2501,2018,2481,2018,2477,2018,2473,2018,2476,2008,2477,1996,2475,1980,2470,1952,2450,1974,2452,1968,2453,1962,2453,1958,2456,1920,2430,1948,2426,1953,2408,1964,2389,1967,2376,1967,2363,1963,2350,1959,2343,1957,2322,1953,2305,1951,2304,1951,2284,1954,2265,1960,2259,1963,2254,1965,2250,1967,2232,1934,2227,1927,2226,1921,2238,1923,2248,1934,2248,1921,2262,1940,2256,1894,2256,1890,2254,1884,2258,1877,2253,1874,2246,1861,2243,1847,2242,1845,2237,1827,2225,1810,2204,1798,2205,1794,2205,1787,2203,1780,2198,1774,2191,1766,2173,1755,2153,1750,2153,1673,2164,1671,2174,1670,2183,1670,2183,1677,2183,1684,2184,1689,2186,1697,2192,1702,2207,1702,2216,1698,2230,1693,2237,1690,2254,1683,2273,1677,2294,1672,2317,1670,2335,1668,2363,1663,2382,1658,2395,1651,2404,1646,2422,1633,2422,1623,2400,1625,2393,1625,2366,1626,2356,1625,2348,1624,2355,1622,2375,1615,2393,1606,2407,1594,2428,1567,2396,1577,2393,1578,2373,1583,2354,1584,2345,1584,2337,1583,2327,1582,2320,1581,2313,1580,2304,1580,2291,1577,2284,1577,2269,1577,2262,1577,2252,1578,2249,1578,2242,1578,2236,1569,2221,1558,2202,1550,2177,1548,2169,1548,2161,1549,2153,1550,2153,1533,2159,1523,2147,1464,2136,1439,2126,1464,2113,1523,2121,1536,2121,1557,2103,1563,2101,1569,2099,1574,2099,1579,2101,1590,2103,1605,2105,1624,2104,1648,2102,1677,2102,1683,2107,1689,2112,1693,2117,1693,2121,1693,2121,1762,2106,1767,2114,1772,2109,1772,2100,1773,2083,1782,2066,1799,2059,1809,2067,1815,2064,1819,2052,1838,2063,1845,2069,1847,2074,1850,2065,1856,2057,1863,2050,1872,2043,1875,2038,1881,2037,1888,2036,1891,2037,1896,2036,1900,2033,1918,2034,1937,2039,1957,2050,1976,2057,1979,2060,1988,2067,1993,2078,1993,2084,1995,2084,2000,2084,2004,2081,2006,2078,2011,2060,2006,2056,2002,2048,1995,2044,1991,2032,1983,2015,1972,1988,1958,1978,1955,1967,1951,1952,1951,1945,1951,1927,1954,1904,1960,1894,1963,1881,1967,1868,1967,1862,1967,1843,1961,1827,1948,1801,1920,1804,1958,1804,1962,1805,1968,1805,1973,1787,1952,1782,1980,1779,1996,1781,2008,1784,2018,1780,2018,1776,2018,1756,2018,1744,2022,1737,2032,1736,2033,1730,2047xe" filled="t" fillcolor="#E5E6E7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type="#_x0000_t75" style="position:absolute;left:1897;top:2082;width:467;height:530">
                                                        <v:imagedata o:title="" r:id="rId44"/>
                                                      </v:shape>
                                                      <v:group style="position:absolute;left:1914;top:2098;width:430;height:495" coordorigin="1914,2098" coordsize="430,495">
                                                        <v:shape style="position:absolute;left:1914;top:2098;width:430;height:495" coordorigin="1914,2098" coordsize="430,495" path="m2343,2098l1914,2098,1914,2382,1915,2404,1919,2426,1925,2448,1933,2468,1943,2487,1955,2505,1969,2522,1984,2538,2001,2551,2019,2563,2039,2574,2059,2582,2081,2588,2103,2592,2126,2593,2129,2593,2152,2592,2175,2588,2196,2582,2217,2574,2236,2564,2255,2552,2272,2539,2287,2523,2301,2507,2313,2489,2324,2469,2332,2449,2338,2428,2342,2406,2343,2383,2343,2382,2343,2098xe" filled="t" fillcolor="#FDFDFD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1950;top:2137;width:354;height:418" coordorigin="1950,2137" coordsize="354,418">
                                                          <v:shape style="position:absolute;left:1950;top:2137;width:354;height:418" coordorigin="1950,2137" coordsize="354,418" path="m2151,2553l2173,2548,2194,2541,2214,2532,2232,2520,2249,2506,2264,2490,2277,2472,2287,2453,2296,2433,2301,2411,2304,2389,2305,2378,2305,2137,1950,2137,1950,2378,1952,2400,1956,2422,1963,2443,1973,2463,1985,2481,1999,2498,2015,2513,2032,2526,2051,2537,2072,2545,2093,2551,2116,2554,2128,2555,2151,2553xe" filled="t" fillcolor="#747578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type="#_x0000_t75" style="position:absolute;left:1948;top:2134;width:360;height:423">
                                                            <v:imagedata o:title="" r:id="rId45"/>
                                                          </v:shape>
                                                          <v:group style="position:absolute;left:2035;top:2339;width:2;height:2" coordorigin="2035,2339" coordsize="2,2">
                                                            <v:shape style="position:absolute;left:2035;top:2339;width:2;height:2" coordorigin="2035,2339" coordsize="2,2" path="m2035,2339l2035,2339,2036,2339,2037,2339,2037,2340,2036,2341,2035,2341,2035,2339xe" filled="t" fillcolor="#666769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type="#_x0000_t75" style="position:absolute;left:1976;top:2325;width:148;height:195">
                                                              <v:imagedata o:title="" r:id="rId46"/>
                                                            </v:shape>
                                                            <v:shape type="#_x0000_t75" style="position:absolute;left:1974;top:2323;width:150;height:194">
                                                              <v:imagedata o:title="" r:id="rId47"/>
                                                            </v:shape>
                                                            <v:group style="position:absolute;left:2218;top:2339;width:2;height:2" coordorigin="2218,2339" coordsize="2,2">
                                                              <v:shape style="position:absolute;left:2218;top:2339;width:2;height:2" coordorigin="2218,2339" coordsize="2,2" path="m2220,2339l2219,2339,2219,2339,2218,2339,2218,2340,2219,2341,2219,2341,2220,2340,2220,2339xe" filled="t" fillcolor="#666769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type="#_x0000_t75" style="position:absolute;left:2132;top:2325;width:148;height:195">
                                                                <v:imagedata o:title="" r:id="rId48"/>
                                                              </v:shape>
                                                              <v:shape type="#_x0000_t75" style="position:absolute;left:2130;top:2323;width:151;height:194">
                                                                <v:imagedata o:title="" r:id="rId49"/>
                                                              </v:shape>
                                                              <v:shape type="#_x0000_t75" style="position:absolute;left:2067;top:2273;width:125;height:273">
                                                                <v:imagedata o:title="" r:id="rId50"/>
                                                              </v:shape>
                                                              <v:shape type="#_x0000_t75" style="position:absolute;left:2075;top:2281;width:105;height:248">
                                                                <v:imagedata o:title="" r:id="rId51"/>
                                                              </v:shape>
                                                              <v:shape type="#_x0000_t75" style="position:absolute;left:1667;top:1941;width:462;height:647">
                                                                <v:imagedata o:title="" r:id="rId52"/>
                                                              </v:shape>
                                                              <v:shape type="#_x0000_t75" style="position:absolute;left:1717;top:1970;width:384;height:590">
                                                                <v:imagedata o:title="" r:id="rId53"/>
                                                              </v:shape>
                                                              <v:group style="position:absolute;left:1717;top:1970;width:384;height:590" coordorigin="1717,1970" coordsize="384,590">
                                                                <v:shape style="position:absolute;left:1717;top:1970;width:384;height:590" coordorigin="1717,1970" coordsize="384,590" path="m1729,2507l1744,2511,1761,2509,1776,2502,1788,2487,1793,2465,1792,2447,1789,2427,1789,2409,1792,2389,1793,2411,1797,2429,1801,2442,1805,2453,1809,2463,1813,2471,1814,2480,1814,2490,1811,2502,1804,2516,1794,2535,1791,2541,1801,2550,1812,2557,1822,2559,1832,2559,1841,2555,1849,2549,1856,2540,1861,2528,1863,2515,1863,2500,1861,2483,1855,2464,1846,2444,1840,2433,1860,2455,1870,2474,1874,2490,1874,2504,1873,2518,1872,2520,1880,2516,1889,2510,1897,2501,1901,2491,1901,2477,1894,2461,1879,2441,1869,2431,1861,2420,1855,2408,1851,2390,1853,2365,1856,2347,1841,2366,1836,2383,1834,2399,1832,2411,1824,2386,1826,2364,1833,2345,1842,2330,1851,2319,1857,2313,1857,2312,1866,2303,1870,2291,1871,2279,1868,2265,1863,2250,1856,2234,1848,2218,1840,2202,1832,2185,1824,2169,1818,2154,1814,2139,1812,2125,1814,2112,1817,2105,1820,2123,1824,2135,1828,2143,1832,2151,1835,2163,1839,2182,1840,2191,1849,2173,1854,2157,1854,2141,1853,2127,1851,2114,1850,2102,1853,2092,1860,2083,1867,2078,1883,2076,1897,2075,1909,2076,1923,2075,1940,2073,1961,2067,1990,2056,1996,2053,2021,2049,2045,2049,2066,2049,2084,2049,2097,2047,2102,2044,2093,2037,2082,2033,2082,2029,2065,2025,2054,2021,2046,2017,2041,2012,2034,2006,2024,1998,2008,1988,1992,1979,1974,1972,1956,1970,1939,1970,1922,1973,1905,1978,1889,1982,1873,1985,1858,1985,1845,1983,1835,1978,1842,1996,1851,2006,1863,2009,1877,2008,1894,2003,1915,1998,1939,1993,1943,1993,1929,1996,1916,2002,1903,2009,1889,2015,1875,2019,1859,2020,1841,2017,1820,2009,1804,1999,1808,2013,1819,2030,1841,2044,1848,2046,1823,2040,1802,2037,1785,2037,1773,2040,1764,2044,1759,2051,1757,2059,1757,2069,1759,2080,1763,2091,1768,2104,1775,2117,1781,2130,1788,2143,1794,2155,1800,2167,1805,2179,1808,2189,1809,2197,1807,2204,1796,2178,1789,2166,1783,2158,1779,2151,1782,2185,1780,2204,1776,2214,1774,2223,1774,2226,1772,2209,1772,2188,1772,2165,1770,2143,1767,2125,1761,2115,1764,2137,1764,2157,1762,2175,1757,2192,1752,2209,1744,2226,1735,2244,1726,2264,1724,2268,1718,2290,1717,2306,1724,2321,1736,2337,1742,2343,1747,2323,1756,2305,1766,2289,1775,2273,1784,2256,1791,2236,1795,2213,1795,2213,1796,2230,1794,2247,1789,2264,1783,2281,1775,2298,1768,2314,1760,2331,1752,2347,1746,2363,1742,2379,1740,2395,1741,2411,1746,2426,1752,2437,1755,2457,1752,2474,1740,2488,1719,2499,1718,2500,1729,2507xe" filled="t" fillcolor="#414041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1717;top:1970;width:384;height:590" coordorigin="1717,1970" coordsize="384,590">
                                                                  <v:shape style="position:absolute;left:1717;top:1970;width:384;height:590" coordorigin="1717,1970" coordsize="384,590" path="m1729,2507l1744,2511,1761,2509,1776,2502,1788,2487,1793,2465,1792,2447,1789,2427,1789,2409,1792,2389,1793,2411,1797,2429,1801,2442,1805,2453,1809,2463,1813,2471,1814,2480,1814,2490,1811,2502,1804,2516,1794,2535,1791,2541,1801,2550,1812,2557,1822,2559,1832,2559,1841,2555,1849,2549,1856,2540,1861,2528,1863,2515,1863,2500,1861,2483,1855,2464,1846,2444,1840,2433,1860,2455,1870,2474,1874,2490,1874,2504,1873,2518,1872,2520,1880,2516,1889,2510,1897,2501,1901,2491,1901,2477,1894,2461,1879,2441,1869,2431,1861,2420,1855,2408,1851,2390,1853,2365,1856,2347,1841,2366,1836,2383,1834,2399,1832,2411,1824,2386,1826,2364,1833,2345,1842,2330,1851,2319,1857,2313,1857,2312,1866,2303,1870,2291,1871,2279,1868,2265,1863,2250,1856,2234,1848,2218,1840,2202,1832,2185,1824,2169,1818,2154,1814,2139,1812,2125,1814,2112,1817,2105,1820,2123,1824,2135,1828,2143,1832,2151,1835,2163,1839,2182,1840,2191,1849,2173,1854,2157,1854,2141,1853,2127,1851,2114,1850,2102,1853,2092,1860,2083,1867,2078,1883,2076,1897,2075,1909,2076,1923,2075,1940,2073,1961,2067,1990,2056,1996,2053,2021,2049,2045,2049,2066,2049,2084,2049,2097,2047,2102,2044,2093,2037,2082,2033,2082,2029,2065,2025,2054,2021,2046,2017,2041,2012,2034,2006,2024,1998,2008,1988,1992,1979,1974,1972,1956,1970,1939,1970,1922,1973,1905,1978,1889,1982,1873,1985,1858,1985,1845,1983,1835,1978,1842,1996,1851,2006,1863,2009,1877,2008,1894,2003,1915,1998,1939,1993,1943,1993,1929,1996,1916,2002,1903,2009,1889,2015,1875,2019,1859,2020,1841,2017,1820,2009,1804,1999,1808,2013,1819,2030,1841,2044,1848,2046,1823,2040,1802,2037,1785,2037,1773,2040,1764,2044,1759,2051,1757,2059,1757,2069,1759,2080,1763,2091,1768,2104,1775,2117,1781,2130,1788,2143,1794,2155,1800,2167,1805,2179,1808,2189,1809,2197,1807,2204,1796,2178,1789,2166,1783,2158,1779,2151,1782,2185,1780,2204,1776,2214,1774,2223,1774,2226,1772,2209,1772,2188,1772,2165,1770,2143,1767,2125,1761,2115,1764,2137,1764,2157,1762,2175,1757,2192,1752,2209,1744,2226,1735,2244,1726,2264,1724,2268,1718,2290,1717,2306,1724,2321,1736,2337,1742,2343,1747,2323,1756,2305,1766,2289,1775,2273,1784,2256,1791,2236,1795,2213,1795,2213,1796,2230,1794,2247,1789,2264,1783,2281,1775,2298,1768,2314,1760,2331,1752,2347,1746,2363,1742,2379,1740,2395,1741,2411,1746,2426,1752,2437,1755,2457,1752,2474,1740,2488,1719,2499,1718,2500,1729,2507xe" filled="t" fillcolor="#747578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type="#_x0000_t75" style="position:absolute;left:1854;top:1995;width:187;height:86">
                                                                    <v:imagedata o:title="" r:id="rId54"/>
                                                                  </v:shape>
                                                                  <v:shape type="#_x0000_t75" style="position:absolute;left:1786;top:2215;width:70;height:171">
                                                                    <v:imagedata o:title="" r:id="rId55"/>
                                                                  </v:shape>
                                                                  <v:shape type="#_x0000_t75" style="position:absolute;left:2128;top:1941;width:462;height:647">
                                                                    <v:imagedata o:title="" r:id="rId56"/>
                                                                  </v:shape>
                                                                  <v:shape type="#_x0000_t75" style="position:absolute;left:2155;top:1970;width:385;height:590">
                                                                    <v:imagedata o:title="" r:id="rId57"/>
                                                                  </v:shape>
                                                                  <v:group style="position:absolute;left:2155;top:1970;width:384;height:590" coordorigin="2155,1970" coordsize="384,590">
                                                                    <v:shape style="position:absolute;left:2155;top:1970;width:384;height:590" coordorigin="2155,1970" coordsize="384,590" path="m2463,2213l2466,2236,2473,2256,2482,2273,2492,2289,2501,2305,2510,2323,2516,2343,2521,2337,2534,2321,2540,2306,2540,2290,2534,2268,2532,2264,2522,2244,2513,2226,2506,2209,2500,2192,2496,2175,2494,2157,2494,2137,2496,2115,2491,2125,2487,2143,2486,2165,2486,2188,2485,2209,2484,2226,2483,2223,2481,2214,2477,2204,2475,2185,2478,2151,2474,2158,2468,2166,2461,2178,2450,2204,2449,2197,2450,2189,2453,2179,2457,2167,2463,2155,2469,2143,2476,2130,2483,2117,2489,2104,2494,2091,2498,2080,2500,2069,2500,2059,2498,2051,2493,2044,2484,2040,2472,2037,2456,2037,2435,2040,2409,2046,2416,2044,2438,2030,2449,2013,2453,1999,2437,2009,2416,2017,2398,2020,2382,2019,2368,2015,2354,2009,2341,2002,2328,1996,2315,1993,2319,1993,2342,1998,2363,2003,2380,2008,2394,2009,2406,2006,2415,1996,2422,1978,2413,1983,2399,1985,2384,1985,2369,1982,2352,1978,2336,1973,2319,1970,2301,1970,2283,1972,2265,1979,2249,1988,2234,1998,2224,2006,2217,2012,2211,2017,2203,2021,2192,2025,2176,2029,2176,2033,2164,2037,2155,2044,2160,2047,2173,2049,2191,2049,2212,2049,2236,2049,2261,2053,2268,2056,2296,2067,2317,2073,2334,2075,2348,2076,2360,2075,2374,2076,2390,2078,2397,2083,2405,2092,2407,2102,2407,2114,2405,2127,2403,2141,2404,2157,2408,2173,2418,2191,2419,2182,2422,2163,2426,2151,2429,2143,2433,2135,2437,2123,2440,2105,2443,2112,2445,2125,2444,2139,2439,2154,2433,2169,2426,2185,2417,2202,2409,2218,2401,2234,2394,2250,2389,2265,2387,2279,2387,2291,2391,2303,2400,2312,2400,2313,2406,2319,2415,2330,2425,2345,2432,2364,2433,2386,2425,2411,2424,2399,2422,2383,2416,2366,2401,2347,2405,2365,2406,2390,2403,2408,2396,2420,2389,2431,2379,2441,2363,2461,2357,2477,2356,2491,2361,2501,2368,2510,2377,2516,2385,2520,2385,2518,2383,2504,2383,2490,2387,2474,2398,2455,2418,2433,2411,2444,2402,2464,2396,2483,2394,2500,2394,2515,2397,2528,2401,2540,2408,2549,2416,2555,2425,2559,2435,2559,2446,2557,2456,2550,2466,2541,2463,2535,2453,2516,2446,2502,2443,2490,2443,2480,2445,2471,2448,2463,2452,2453,2456,2442,2461,2429,2464,2411,2466,2389,2469,2409,2468,2427,2465,2447,2464,2465,2470,2487,2481,2502,2497,2509,2513,2511,2528,2507,2540,2500,2538,2499,2517,2488,2505,2474,2502,2457,2505,2437,2511,2426,2516,2411,2517,2395,2515,2379,2511,2363,2505,2347,2498,2331,2490,2314,2482,2298,2474,2281,2468,2264,2464,2247,2462,2230,2463,2213,2463,2213xe" filled="t" fillcolor="#414041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2155;top:1970;width:384;height:590" coordorigin="2155,1970" coordsize="384,590">
                                                                      <v:shape style="position:absolute;left:2155;top:1970;width:384;height:590" coordorigin="2155,1970" coordsize="384,590" path="m2463,2213l2466,2236,2473,2256,2482,2273,2492,2289,2501,2305,2510,2323,2516,2343,2521,2337,2534,2321,2540,2306,2540,2290,2534,2268,2532,2264,2522,2244,2513,2226,2506,2209,2500,2192,2496,2175,2494,2157,2494,2137,2496,2115,2491,2125,2487,2143,2486,2165,2486,2188,2485,2209,2484,2226,2483,2223,2481,2214,2477,2204,2475,2185,2478,2151,2474,2158,2468,2166,2461,2178,2450,2204,2449,2197,2450,2189,2453,2179,2457,2167,2463,2155,2469,2143,2476,2130,2483,2117,2489,2104,2494,2091,2498,2080,2500,2069,2500,2059,2498,2051,2493,2044,2484,2040,2472,2037,2456,2037,2435,2040,2409,2046,2416,2044,2438,2030,2449,2013,2453,1999,2437,2009,2416,2017,2398,2020,2382,2019,2368,2015,2354,2009,2341,2002,2328,1996,2315,1993,2319,1993,2342,1998,2363,2003,2380,2008,2394,2009,2406,2006,2415,1996,2422,1978,2413,1983,2399,1985,2384,1985,2369,1982,2352,1978,2336,1973,2319,1970,2301,1970,2283,1972,2265,1979,2249,1988,2234,1998,2224,2006,2217,2012,2211,2017,2203,2021,2192,2025,2176,2029,2176,2033,2164,2037,2155,2044,2160,2047,2173,2049,2191,2049,2212,2049,2236,2049,2261,2053,2268,2056,2296,2067,2317,2073,2334,2075,2348,2076,2360,2075,2374,2076,2390,2078,2397,2083,2405,2092,2407,2102,2407,2114,2405,2127,2403,2141,2404,2157,2408,2173,2418,2191,2419,2182,2422,2163,2426,2151,2429,2143,2433,2135,2437,2123,2440,2105,2443,2112,2445,2125,2444,2139,2439,2154,2433,2169,2426,2185,2417,2202,2409,2218,2401,2234,2394,2250,2389,2265,2387,2279,2387,2291,2391,2303,2400,2312,2400,2313,2406,2319,2415,2330,2425,2345,2432,2364,2433,2386,2425,2411,2424,2399,2422,2383,2416,2366,2401,2347,2405,2365,2406,2390,2403,2408,2396,2420,2389,2431,2379,2441,2363,2461,2357,2477,2356,2491,2361,2501,2368,2510,2377,2516,2385,2520,2385,2518,2383,2504,2383,2490,2387,2474,2398,2455,2418,2433,2411,2444,2402,2464,2396,2483,2394,2500,2394,2515,2397,2528,2401,2540,2408,2549,2416,2555,2425,2559,2435,2559,2446,2557,2456,2550,2466,2541,2463,2535,2453,2516,2446,2502,2443,2490,2443,2480,2445,2471,2448,2463,2452,2453,2456,2442,2461,2429,2464,2411,2466,2389,2469,2409,2468,2427,2465,2447,2464,2465,2470,2487,2481,2502,2497,2509,2513,2511,2528,2507,2540,2500,2538,2499,2517,2488,2505,2474,2502,2457,2505,2437,2511,2426,2516,2411,2517,2395,2515,2379,2511,2363,2505,2347,2498,2331,2490,2314,2482,2298,2474,2281,2468,2264,2464,2247,2462,2230,2463,2213,2463,2213xe" filled="t" fillcolor="#747578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shape type="#_x0000_t75" style="position:absolute;left:2409;top:2215;width:70;height:171">
                                                                        <v:imagedata o:title="" r:id="rId58"/>
                                                                      </v:shape>
                                                                      <v:shape type="#_x0000_t75" style="position:absolute;left:2224;top:1995;width:187;height:86">
                                                                        <v:imagedata o:title="" r:id="rId59"/>
                                                                      </v:shape>
                                                                      <v:group style="position:absolute;left:2125;top:1464;width:23;height:74" coordorigin="2125,1464" coordsize="23,74">
                                                                        <v:shape style="position:absolute;left:2125;top:1464;width:23;height:74" coordorigin="2125,1464" coordsize="23,74" path="m2136,1464l2125,1519,2136,1538,2148,1519,2136,1464xe" filled="t" fillcolor="#9B9D9F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2128;top:1473;width:10;height:58" coordorigin="2128,1473" coordsize="10,58">
                                                                          <v:shape style="position:absolute;left:2128;top:1473;width:10;height:58" coordorigin="2128,1473" coordsize="10,58" path="m2128,1518l2136,1531,2138,1519,2136,1473,2128,1518xe" filled="t" fillcolor="#FDFDFD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2137;top:1538;width:0;height:310" coordorigin="2137,1538" coordsize="0,310">
                                                                            <v:shape style="position:absolute;left:2137;top:1538;width:0;height:310" coordorigin="2137,1538" coordsize="0,310" path="m2137,1538l2137,1848e" filled="f" stroked="t" strokeweight="0.622pt" strokecolor="#9B9D9F">
                                                                              <v:path arrowok="t"/>
                                                                            </v:shape>
                                                                            <v:group style="position:absolute;left:2133;top:1541;width:4;height:291" coordorigin="2133,1541" coordsize="4,291">
                                                                              <v:shape style="position:absolute;left:2133;top:1541;width:4;height:291" coordorigin="2133,1541" coordsize="4,291" path="m2136,1541l2133,1545,2133,1832,2137,1832,2137,1545,2136,1541xe" filled="t" fillcolor="#FDFDFD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2113;top:1657;width:25;height:23" coordorigin="2113,1657" coordsize="25,23">
                                                                                <v:shape style="position:absolute;left:2113;top:1657;width:25;height:23" coordorigin="2113,1657" coordsize="25,23" path="m2139,1675l2139,1657,2130,1662,2116,1659,2113,1673,2121,1679,2137,1675,2139,1675xe" filled="t" fillcolor="#9B9D9F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shape type="#_x0000_t75" style="position:absolute;left:2110;top:1556;width:291;height:132">
                                                                                  <v:imagedata o:title="" r:id="rId60"/>
                                                                                </v:shape>
                                                                                <v:shape type="#_x0000_t75" style="position:absolute;left:2107;top:1553;width:297;height:139">
                                                                                  <v:imagedata o:title="" r:id="rId61"/>
                                                                                </v:shape>
                                                                                <v:shape type="#_x0000_t75" style="position:absolute;left:2110;top:1556;width:291;height:132">
                                                                                  <v:imagedata o:title="" r:id="rId62"/>
                                                                                </v:shape>
                                                                                <v:group style="position:absolute;left:2193;top:1657;width:38;height:27" coordorigin="2193,1657" coordsize="38,27">
                                                                                  <v:shape style="position:absolute;left:2193;top:1657;width:38;height:27" coordorigin="2193,1657" coordsize="38,27" path="m2193,1671l2194,1684,2203,1671,2221,1669,2231,1667,2230,1660,2217,1659,2194,1657,2193,1671xe" filled="t" fillcolor="#9B9D9F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2231;top:1585;width:7;height:74" coordorigin="2231,1585" coordsize="7,74">
                                                                                    <v:shape style="position:absolute;left:2231;top:1585;width:7;height:74" coordorigin="2231,1585" coordsize="7,74" path="m2231,1585l2231,1659,2237,1653,2231,1585xe" filled="t" fillcolor="#696A6C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2130;top:1574;width:66;height:66" coordorigin="2130,1574" coordsize="66,66">
                                                                                      <v:shape style="position:absolute;left:2130;top:1574;width:66;height:66" coordorigin="2130,1574" coordsize="66,66" path="m2196,1616l2196,1597,2184,1597,2184,1602,2168,1602,2168,1585,2173,1585,2173,1574,2153,1574,2153,1585,2158,1585,2158,1602,2142,1602,2142,1597,2130,1597,2130,1616,2142,1616,2142,1612,2158,1612,2158,1628,2153,1628,2153,1639,2173,1639,2173,1628,2168,1628,2168,1612,2184,1612,2184,1616,2196,1616xe" filled="t" fillcolor="#F0F0F1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2129;top:1572;width:68;height:68" coordorigin="2129,1572" coordsize="68,68">
                                                                                        <v:shape style="position:absolute;left:2129;top:1572;width:68;height:68" coordorigin="2129,1572" coordsize="68,68" path="m2129,1618l2143,1618,2143,1613,2157,1613,2157,1626,2152,1626,2152,1641,2174,1641,2174,1626,2169,1626,2169,1613,2183,1613,2183,1618,2197,1618,2197,1595,2183,1595,2183,1600,2186,1603,2186,1598,2195,1598,2195,1615,2186,1615,2186,1610,2167,1610,2167,1629,2172,1629,2172,1638,2154,1638,2154,1629,2159,1629,2159,1610,2141,1610,2141,1615,2131,1615,2131,1598,2141,1598,2141,1603,2159,1603,2157,1600,2143,1600,2143,1595,2129,1595,2129,1618xe" filled="t" fillcolor="#7B7D7F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style="position:absolute;left:2129;top:1572;width:68;height:68" coordorigin="2129,1572" coordsize="68,68" path="m2167,1603l2186,1603,2183,1600,2169,1600,2169,1587,2174,1587,2174,1572,2152,1572,2152,1587,2157,1587,2157,1600,2159,1603,2159,1584,2154,1584,2154,1575,2172,1575,2172,1584,2167,1584,2167,1603xe" filled="t" fillcolor="#7B7D7F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2131;top:1623;width:15;height:15" coordorigin="2131,1623" coordsize="15,15">
                                                                                          <v:shape style="position:absolute;left:2131;top:1623;width:15;height:15" coordorigin="2131,1623" coordsize="15,15" path="m2141,1629l2141,1623,2136,1623,2136,1629,2131,1629,2131,1633,2136,1633,2136,1639,2141,1639,2141,1633,2147,1633,2147,1629,2141,1629xe" filled="t" fillcolor="#F0F0F1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2130;top:1622;width:18;height:18" coordorigin="2130,1622" coordsize="18,18">
                                                                                            <v:shape style="position:absolute;left:2130;top:1622;width:18;height:18" coordorigin="2130,1622" coordsize="18,18" path="m2142,1622l2135,1622,2135,1627,2130,1627,2130,1635,2135,1635,2135,1640,2142,1640,2138,1638,2138,1632,2132,1632,2132,1630,2138,1630,2138,1625,2140,1625,2140,1630,2145,1630,2142,1627,2142,1622xe" filled="t" fillcolor="#7B7D7F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shape style="position:absolute;left:2130;top:1622;width:18;height:18" coordorigin="2130,1622" coordsize="18,18" path="m2148,1627l2142,1627,2145,1630,2145,1632,2140,1632,2140,1638,2138,1638,2142,1640,2142,1635,2148,1635,2148,1627xe" filled="t" fillcolor="#7B7D7F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2179;top:1623;width:15;height:15" coordorigin="2179,1623" coordsize="15,15">
                                                                                              <v:shape style="position:absolute;left:2179;top:1623;width:15;height:15" coordorigin="2179,1623" coordsize="15,15" path="m2189,1629l2189,1623,2185,1623,2185,1629,2179,1629,2179,1633,2185,1633,2185,1639,2189,1639,2189,1633,2195,1633,2195,1629,2189,1629xe" filled="t" fillcolor="#F0F0F1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2178;top:1622;width:18;height:18" coordorigin="2178,1622" coordsize="18,18">
                                                                                                <v:shape style="position:absolute;left:2178;top:1622;width:18;height:18" coordorigin="2178,1622" coordsize="18,18" path="m2190,1622l2183,1622,2183,1627,2178,1627,2178,1635,2183,1635,2183,1640,2190,1640,2186,1638,2186,1632,2180,1632,2180,1630,2186,1630,2186,1625,2188,1625,2188,1630,2193,1630,2190,1627,2190,1622xe" filled="t" fillcolor="#7B7D7F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shape style="position:absolute;left:2178;top:1622;width:18;height:18" coordorigin="2178,1622" coordsize="18,18" path="m2196,1627l2190,1627,2193,1630,2193,1632,2188,1632,2188,1638,2186,1638,2190,1640,2190,1635,2196,1635,2196,1627xe" filled="t" fillcolor="#7B7D7F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2131;top:1575;width:15;height:15" coordorigin="2131,1575" coordsize="15,15">
                                                                                                  <v:shape style="position:absolute;left:2131;top:1575;width:15;height:15" coordorigin="2131,1575" coordsize="15,15" path="m2141,1580l2141,1575,2136,1575,2136,1580,2131,1580,2131,1585,2136,1585,2136,1590,2141,1590,2141,1585,2147,1585,2147,1580,2141,1580xe" filled="t" fillcolor="#F0F0F1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2130;top:1573;width:18;height:18" coordorigin="2130,1573" coordsize="18,18">
                                                                                                    <v:shape style="position:absolute;left:2130;top:1573;width:18;height:18" coordorigin="2130,1573" coordsize="18,18" path="m2142,1573l2135,1573,2135,1579,2130,1579,2130,1586,2135,1586,2135,1591,2142,1591,2138,1589,2138,1583,2132,1583,2132,1581,2138,1581,2138,1576,2140,1576,2140,1581,2145,1581,2142,1579,2142,1573xe" filled="t" fillcolor="#7B7D7F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shape style="position:absolute;left:2130;top:1573;width:18;height:18" coordorigin="2130,1573" coordsize="18,18" path="m2148,1579l2142,1579,2145,1581,2145,1583,2140,1583,2140,1589,2138,1589,2142,1591,2142,1586,2148,1586,2148,1579xe" filled="t" fillcolor="#7B7D7F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2179;top:1575;width:15;height:15" coordorigin="2179,1575" coordsize="15,15">
                                                                                                      <v:shape style="position:absolute;left:2179;top:1575;width:15;height:15" coordorigin="2179,1575" coordsize="15,15" path="m2189,1580l2189,1575,2185,1575,2185,1580,2179,1580,2179,1585,2185,1585,2185,1590,2189,1590,2189,1585,2195,1585,2195,1580,2189,1580xe" filled="t" fillcolor="#F0F0F1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2178;top:1573;width:18;height:18" coordorigin="2178,1573" coordsize="18,18">
                                                                                                        <v:shape style="position:absolute;left:2178;top:1573;width:18;height:18" coordorigin="2178,1573" coordsize="18,18" path="m2190,1573l2183,1573,2183,1579,2178,1579,2178,1586,2183,1586,2183,1591,2190,1591,2186,1589,2186,1583,2180,1583,2180,1581,2186,1581,2186,1576,2188,1576,2188,1581,2193,1581,2190,1579,2190,1573xe" filled="t" fillcolor="#7B7D7F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style="position:absolute;left:2178;top:1573;width:18;height:18" coordorigin="2178,1573" coordsize="18,18" path="m2196,1579l2190,1579,2193,1581,2193,1583,2188,1583,2188,1589,2186,1589,2190,1591,2190,1586,2196,1586,2196,1579xe" filled="t" fillcolor="#7B7D7F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shape type="#_x0000_t75" style="position:absolute;left:2003;top:1832;width:249;height:319">
                                                                                                          <v:imagedata o:title="" r:id="rId63"/>
                                                                                                        </v:shape>
                                                                                                        <v:shape type="#_x0000_t75" style="position:absolute;left:2016;top:1836;width:217;height:286">
                                                                                                          <v:imagedata o:title="" r:id="rId64"/>
                                                                                                        </v:shape>
                                                                                                        <v:group style="position:absolute;left:2075;top:2073;width:8;height:8" coordorigin="2075,2073" coordsize="8,8">
                                                                                                          <v:shape style="position:absolute;left:2075;top:2073;width:8;height:8" coordorigin="2075,2073" coordsize="8,8" path="m2075,2076l2075,2077,2077,2082,2083,2079,2081,2073,2075,2076xe" filled="t" fillcolor="#B6B8BA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2061;top:2086;width:7;height:8" coordorigin="2061,2086" coordsize="7,8">
                                                                                                            <v:shape style="position:absolute;left:2061;top:2086;width:7;height:8" coordorigin="2061,2086" coordsize="7,8" path="m2061,2089l2061,2090,2062,2094,2068,2092,2067,2086,2061,2089xe" filled="t" fillcolor="#B6B8BA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2095;top:2068;width:7;height:7" coordorigin="2095,2068" coordsize="7,7">
                                                                                                              <v:shape style="position:absolute;left:2095;top:2068;width:7;height:7" coordorigin="2095,2068" coordsize="7,7" path="m2095,2070l2095,2071,2097,2076,2102,2074,2101,2068,2095,2070xe" filled="t" fillcolor="#B6B8BA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2116;top:2071;width:8;height:7" coordorigin="2116,2071" coordsize="8,7">
                                                                                                                <v:shape style="position:absolute;left:2116;top:2071;width:8;height:7" coordorigin="2116,2071" coordsize="8,7" path="m2116,2073l2118,2079,2124,2077,2122,2071,2116,2073xe" filled="t" fillcolor="#B6B8BA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2136;top:2066;width:8;height:7" coordorigin="2136,2066" coordsize="8,7">
                                                                                                                  <v:shape style="position:absolute;left:2136;top:2066;width:8;height:7" coordorigin="2136,2066" coordsize="8,7" path="m2136,2068l2136,2069,2139,2073,2144,2071,2142,2066,2136,2068xe" filled="t" fillcolor="#B6B8BA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2175;top:2038;width:46;height:23" coordorigin="2175,2038" coordsize="46,23">
                                                                                                                    <v:shape style="position:absolute;left:2175;top:2038;width:46;height:23" coordorigin="2175,2038" coordsize="46,23" path="m2181,2055l2175,2061,2190,2060,2187,2061,2200,2059,2214,2056,2221,2051,2222,2045,2217,2040,2209,2038,2197,2043,2181,2055xe" filled="t" fillcolor="#414041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2130;top:1993;width:86;height:79" coordorigin="2130,1993" coordsize="86,79">
                                                                                                                      <v:shape style="position:absolute;left:2130;top:1993;width:86;height:79" coordorigin="2130,1993" coordsize="86,79" path="m2160,2062l2174,2048,2189,2036,2206,2030,2216,2031,2187,2019,2177,2007,2175,1993,2165,2006,2148,2019,2130,2025,2146,2041,2150,2057,2147,2073,2160,2062xe" filled="t" fillcolor="#414041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2032;top:2021;width:78;height:88" coordorigin="2032,2021" coordsize="78,88">
                                                                                                                        <v:shape style="position:absolute;left:2032;top:2021;width:78;height:88" coordorigin="2032,2021" coordsize="78,88" path="m2068,2100l2086,2081,2085,2083,2067,2096,2050,2102,2059,2080,2072,2059,2086,2043,2100,2032,2110,2024,2104,2025,2099,2023,2096,2021,2087,2030,2074,2044,2063,2059,2052,2075,2042,2096,2039,2100,2036,2106,2032,2109,2033,2109,2049,2108,2068,2100xe" filled="t" fillcolor="#414041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2070;top:1843;width:69;height:41" coordorigin="2070,1843" coordsize="69,41">
                                                                                                                          <v:shape style="position:absolute;left:2070;top:1843;width:69;height:41" coordorigin="2070,1843" coordsize="69,41" path="m2089,1884l2099,1867,2115,1854,2134,1844,2139,1843,2127,1845,2107,1851,2086,1863,2070,1878,2079,1880,2084,1881,2089,1884xe" filled="t" fillcolor="#414041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2128;top:1851;width:77;height:165" coordorigin="2128,1851" coordsize="77,165">
                                                                                                                            <v:shape style="position:absolute;left:2128;top:1851;width:77;height:165" coordorigin="2128,1851" coordsize="77,165" path="m2173,1958l2157,1969,2161,1974,2161,1986,2151,2000,2128,2017,2147,2009,2163,1996,2174,1979,2175,1973,2181,1964,2196,1946,2198,1942,2203,1926,2205,1906,2202,1886,2193,1867,2180,1851,2184,1860,2190,1878,2191,1899,2189,1921,2183,1941,2173,1958xe" filled="t" fillcolor="#414041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2098;top:1978;width:22;height:37" coordorigin="2098,1978" coordsize="22,37">
                                                                                                                              <v:shape style="position:absolute;left:2098;top:1978;width:22;height:37" coordorigin="2098,1978" coordsize="22,37" path="m2110,1984l2099,1981,2098,1981,2101,1984,2101,2004,2099,2014,2101,2016,2112,2016,2109,2005,2113,1984,2120,1978,2110,1984xe" filled="t" fillcolor="#414041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2075;top:2073;width:8;height:8" coordorigin="2075,2073" coordsize="8,8">
                                                                                                                                <v:shape style="position:absolute;left:2075;top:2073;width:8;height:8" coordorigin="2075,2073" coordsize="8,8" path="m2075,2076l2075,2077,2077,2082,2083,2079,2081,2073,2075,2076xe" filled="t" fillcolor="#414041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2061;top:2086;width:7;height:8" coordorigin="2061,2086" coordsize="7,8">
                                                                                                                                  <v:shape style="position:absolute;left:2061;top:2086;width:7;height:8" coordorigin="2061,2086" coordsize="7,8" path="m2061,2089l2061,2090,2062,2094,2068,2092,2067,2086,2061,2089xe" filled="t" fillcolor="#414041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2095;top:2068;width:7;height:7" coordorigin="2095,2068" coordsize="7,7">
                                                                                                                                    <v:shape style="position:absolute;left:2095;top:2068;width:7;height:7" coordorigin="2095,2068" coordsize="7,7" path="m2095,2070l2095,2071,2097,2076,2102,2074,2101,2068,2095,2070xe" filled="t" fillcolor="#414041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2116;top:2071;width:8;height:7" coordorigin="2116,2071" coordsize="8,7">
                                                                                                                                      <v:shape style="position:absolute;left:2116;top:2071;width:8;height:7" coordorigin="2116,2071" coordsize="8,7" path="m2116,2073l2118,2079,2124,2077,2122,2071,2116,2073xe" filled="t" fillcolor="#414041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2136;top:2066;width:8;height:7" coordorigin="2136,2066" coordsize="8,7">
                                                                                                                                        <v:shape style="position:absolute;left:2136;top:2066;width:8;height:7" coordorigin="2136,2066" coordsize="8,7" path="m2136,2068l2136,2069,2139,2073,2144,2071,2142,2066,2136,2068xe" filled="t" fillcolor="#414041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2043;top:1878;width:104;height:101" coordorigin="2043,1878" coordsize="104,101">
                                                                                                                                          <v:shape style="position:absolute;left:2043;top:1878;width:104;height:101" coordorigin="2043,1878" coordsize="104,101" path="m2050,1891l2044,1906,2043,1926,2048,1946,2058,1965,2064,1965,2065,1965,2068,1971,2071,1976,2076,1978,2095,1970,2111,1960,2125,1946,2133,1937,2146,1933,2148,1922,2141,1913,2128,1916,2115,1905,2098,1894,2079,1885,2058,1880,2053,1878,2045,1884,2050,1891xe" filled="t" fillcolor="#414041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2051;top:1893;width:76;height:64" coordorigin="2051,1893" coordsize="76,64">
                                                                                                                                            <v:shape style="position:absolute;left:2051;top:1893;width:76;height:64" coordorigin="2051,1893" coordsize="76,64" path="m2074,1954l2096,1946,2114,1937,2127,1930,2125,1928,2124,1924,2125,1919,2120,1915,2105,1906,2089,1899,2065,1893,2062,1893,2058,1895,2055,1901,2051,1921,2053,1942,2062,1958,2074,1954xe" filled="t" fillcolor="#414041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2068;top:1932;width:62;height:38" coordorigin="2068,1932" coordsize="62,38">
                                                                                                                                              <v:shape style="position:absolute;left:2068;top:1932;width:62;height:38" coordorigin="2068,1932" coordsize="62,38" path="m2090,1963l2107,1955,2124,1941,2130,1934,2128,1932,2118,1940,2103,1949,2080,1960,2068,1964,2072,1970,2090,1963xe" filled="t" fillcolor="#414041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2128;top:1917;width:16;height:16" coordorigin="2128,1917" coordsize="16,16">
                                                                                                                                                <v:shape style="position:absolute;left:2128;top:1917;width:16;height:16" coordorigin="2128,1917" coordsize="16,16" path="m2128,1922l2128,1925,2131,1933,2140,1933,2144,1925,2144,1921,2140,1917,2133,1917,2128,1922xe" filled="t" fillcolor="#D5D6D8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2132;top:1921;width:8;height:9" coordorigin="2132,1921" coordsize="8,9">
                                                                                                                                                  <v:shape style="position:absolute;left:2132;top:1921;width:8;height:9" coordorigin="2132,1921" coordsize="8,9" path="m2132,1924l2132,1925,2133,1930,2138,1930,2140,1925,2138,1921,2132,1924xe" filled="t" fillcolor="#9B9D9F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shape type="#_x0000_t75" style="position:absolute;left:2059;top:1753;width:202;height:210">
                                                                                                                                                    <v:imagedata o:title="" r:id="rId65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shape type="#_x0000_t75" style="position:absolute;left:2067;top:1758;width:186;height:193">
                                                                                                                                                    <v:imagedata o:title="" r:id="rId66"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2158;top:1864;width:0;height:0" coordorigin="2158,1864" coordsize="0,0">
                                                                                                                                                    <v:shape style="position:absolute;left:2158;top:1864;width:0;height:0" coordorigin="2158,1864" coordsize="0,0" path="m2158,1864l2158,1864e" filled="t" fillcolor="#606062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2162;top:1861;width:0;height:0" coordorigin="2162,1861" coordsize="0,0">
                                                                                                                                                      <v:shape style="position:absolute;left:2162;top:1861;width:0;height:0" coordorigin="2162,1861" coordsize="0,0" path="m2162,1861l2162,1861,2162,1861xe" filled="t" fillcolor="#606062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2077;top:1763;width:162;height:181" coordorigin="2077,1763" coordsize="162,181">
                                                                                                                                                        <v:shape style="position:absolute;left:2077;top:1763;width:162;height:181" coordorigin="2077,1763" coordsize="162,181" path="m2148,1822l2147,1823,2148,1822,2148,1822xe" filled="t" fillcolor="#FDFDFD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2077;top:1763;width:162;height:181" coordorigin="2077,1763" coordsize="162,181" path="m2108,1785l2090,1793,2081,1803,2088,1803,2094,1802,2091,1806,2098,1804,2106,1797,2116,1801,2114,1793,2119,1787,2108,1785xe" filled="t" fillcolor="#FDFDFD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2077;top:1763;width:162;height:181" coordorigin="2077,1763" coordsize="162,181" path="m2203,1842l2194,1829,2193,1828,2196,1838,2197,1840,2199,1853,2199,1872,2205,1875,2217,1863,2203,1842xe" filled="t" fillcolor="#FDFDFD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2077;top:1763;width:162;height:181" coordorigin="2077,1763" coordsize="162,181" path="m2179,1847l2180,1850,2181,1901,2187,1900,2192,1890,2185,1872,2184,1852,2180,1823,2175,1844,2179,1847xe" filled="t" fillcolor="#FDFDFD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2077;top:1763;width:162;height:181" coordorigin="2077,1763" coordsize="162,181" path="m2120,1814l2115,1820,2119,1820,2125,1823,2124,1815,2120,1814xe" filled="t" fillcolor="#FDFDFD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2077;top:1763;width:162;height:181" coordorigin="2077,1763" coordsize="162,181" path="m2077,1825l2080,1824,2089,1817,2089,1822,2088,1827,2086,1831,2091,1829,2095,1828,2100,1824,2102,1820,2104,1814,2102,1820,2100,1824,2104,1821,2104,1826,2111,1821,2115,1820,2120,1814,2112,1817,2118,1805,2115,1794,2115,1794,2121,1800,2118,1812,2124,1811,2133,1806,2136,1799,2136,1801,2136,1806,2135,1805,2124,1815,2125,1823,2129,1821,2134,1818,2139,1815,2143,1812,2148,1817,2148,1822,2154,1805,2147,1801,2145,1805,2141,1809,2136,1811,2136,1807,2139,1808,2145,1803,2146,1800,2147,1796,2158,1801,2154,1815,2147,1823,2147,1823,2145,1827,2141,1832,2138,1837,2138,1841,2139,1843,2141,1851,2152,1856,2158,1859,2162,1861,2165,1864,2166,1869,2166,1875,2166,1879,2166,1883,2171,1883,2173,1881,2176,1893,2177,1899,2181,1901,2180,1850,2175,1844,2172,1841,2175,1844,2180,1823,2173,1826,2168,1832,2170,1837,2171,1839,2170,1838,2156,1845,2150,1852,2151,1850,2154,1842,2168,1839,2169,1836,2166,1832,2165,1830,2163,1763,2151,1763,2153,1768,2154,1769,2155,1774,2150,1771,2146,1769,2141,1770,2143,1772,2149,1778,2141,1776,2139,1776,2128,1774,2125,1786,2129,1787,2131,1787,2121,1790,2124,1788,2124,1788,2119,1787,2114,1793,2116,1801,2112,1805,2105,1813,2106,1809,2111,1802,2106,1800,2101,1804,2090,1806,2090,1807,2085,1813,2081,1819,2077,1825xe" filled="t" fillcolor="#FDFDFD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2077;top:1763;width:162;height:181" coordorigin="2077,1763" coordsize="162,181" path="m2170,1823l2181,1822,2181,1820,2173,1820,2178,1818,2182,1813,2179,1818,2185,1820,2186,1824,2180,1823,2184,1852,2189,1859,2199,1872,2199,1853,2197,1845,2191,1830,2187,1823,2203,1836,2212,1855,2217,1863,2205,1875,2195,1869,2191,1866,2187,1862,2189,1876,2195,1896,2198,1907,2192,1890,2187,1900,2187,1903,2194,1927,2207,1941,2211,1944,2209,1938,2207,1931,2207,1926,2209,1931,2213,1930,2215,1932,2212,1925,2211,1921,2211,1909,2213,1903,2204,1891,2209,1896,2215,1899,2212,1894,2212,1890,2213,1884,2209,1879,2214,1883,2218,1883,2224,1886,2224,1881,2222,1874,2221,1869,2229,1880,2235,1884,2239,1886,2237,1881,2233,1876,2229,1870,2237,1873,2238,1873,2233,1866,2230,1857,2228,1848,2225,1834,2222,1821,2210,1814,2196,1809,2184,1810,2183,1812,2183,1812,2183,1812,2184,1805,2192,1794,2190,1785,2186,1780,2179,1770,2163,1763,2165,1830,2169,1829,2170,1823xe" filled="t" fillcolor="#FDFDFD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type="#_x0000_t75" style="position:absolute;left:2028;top:2165;width:202;height:156">
                                                                                                                                                          <v:imagedata o:title="" r:id="rId67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type="#_x0000_t75" style="position:absolute;left:2035;top:2173;width:186;height:139">
                                                                                                                                                          <v:imagedata o:title="" r:id="rId68"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988;top:3403;width:106;height:109" coordorigin="988,3403" coordsize="106,109">
                                                                                                                                                          <v:shape style="position:absolute;left:988;top:3403;width:106;height:109" coordorigin="988,3403" coordsize="106,109" path="m995,3433l990,3442,988,3450,988,3472,992,3483,1000,3493,1007,3500,1024,3509,1046,3512,1053,3512,1059,3512,1065,3510,1071,3509,1077,3506,1082,3503,1082,3466,1084,3460,1088,3456,1092,3456,1094,3453,1054,3453,1054,3456,1058,3456,1061,3457,1066,3461,1068,3466,1068,3501,1061,3505,1054,3507,1046,3507,1039,3507,1033,3505,1027,3502,1021,3498,1015,3492,1012,3483,1008,3475,1006,3466,1006,3444,1009,3433,1015,3425,1021,3414,1032,3409,1055,3409,1063,3412,1069,3418,1073,3422,1077,3428,1079,3436,1082,3436,1079,3403,1077,3403,1076,3408,1072,3410,1067,3408,1061,3406,1057,3405,1051,3404,1043,3403,1033,3403,1024,3406,1016,3410,1007,3415,1000,3423,995,3433xe" filled="t" fillcolor="#5F6062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1130;top:3403;width:77;height:109" coordorigin="1130,3403" coordsize="77,109">
                                                                                                                                                            <v:shape style="position:absolute;left:1130;top:3403;width:77;height:109" coordorigin="1130,3403" coordsize="77,109" path="m1181,3507l1181,3512,1195,3512,1207,3507,1205,3496,1199,3503,1191,3507,1181,3507xe" filled="t" fillcolor="#5F6062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1130;top:3403;width:77;height:109" coordorigin="1130,3403" coordsize="77,109" path="m1164,3504l1159,3497,1158,3496,1151,3479,1148,3457,1148,3441,1151,3428,1158,3419,1164,3412,1172,3409,1191,3409,1199,3412,1204,3419,1212,3437,1215,3459,1215,3476,1212,3488,1205,3496,1207,3507,1217,3497,1219,3495,1229,3478,1232,3457,1232,3456,1229,3436,1218,3419,1208,3408,1196,3403,1169,3403,1157,3408,1147,3417,1144,3420,1134,3437,1130,3458,1130,3460,1134,3481,1145,3497,1155,3507,1167,3512,1181,3512,1181,3507,1172,3507,1164,3504xe" filled="t" fillcolor="#5F6062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1270;top:3406;width:94;height:104" coordorigin="1270,3406" coordsize="94,104">
                                                                                                                                                              <v:shape style="position:absolute;left:1270;top:3406;width:94;height:104" coordorigin="1270,3406" coordsize="94,104" path="m1308,3411l1323,3411,1330,3413,1335,3417,1340,3422,1342,3427,1342,3437,1339,3444,1335,3450,1327,3453,1321,3454,1308,3454,1303,3453,1299,3453,1299,3413,1285,3418,1285,3424,1299,3503,1299,3460,1303,3459,1307,3459,1320,3459,1327,3460,1332,3462,1336,3464,1340,3457,1346,3455,1351,3452,1354,3448,1357,3443,1359,3439,1359,3427,1357,3422,1352,3417,1348,3413,1343,3409,1335,3408,1330,3406,1323,3406,1315,3406,1308,3411xe" filled="t" fillcolor="#5F6062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shape style="position:absolute;left:1270;top:3406;width:94;height:104" coordorigin="1270,3406" coordsize="94,104" path="m1315,3406l1270,3406,1270,3409,1277,3409,1284,3414,1285,3418,1299,3413,1304,3411,1308,3411,1315,3406xe" filled="t" fillcolor="#5F6062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shape style="position:absolute;left:1270;top:3406;width:94;height:104" coordorigin="1270,3406" coordsize="94,104" path="m1285,3492l1285,3497,1283,3503,1278,3507,1273,3507,1270,3510,1331,3510,1339,3509,1345,3507,1351,3505,1355,3501,1359,3496,1362,3492,1363,3487,1363,3475,1361,3469,1356,3464,1352,3461,1347,3458,1340,3457,1336,3464,1342,3471,1346,3479,1346,3489,1343,3494,1338,3498,1333,3503,1326,3505,1311,3505,1305,3504,1299,3503,1285,3424,1285,3492xe" filled="t" fillcolor="#5F6062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1404;top:3406;width:45;height:104" coordorigin="1404,3406" coordsize="45,104">
                                                                                                                                                                <v:shape style="position:absolute;left:1404;top:3406;width:45;height:104" coordorigin="1404,3406" coordsize="45,104" path="m1434,3418l1436,3412,1441,3409,1445,3409,1449,3406,1404,3406,1408,3409,1413,3409,1418,3414,1419,3419,1419,3498,1417,3503,1412,3507,1408,3507,1404,3510,1449,3510,1449,3507,1445,3507,1440,3507,1435,3502,1434,3497,1434,3418xe" filled="t" fillcolor="#5F6062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1484;top:3406;width:89;height:104" coordorigin="1484,3406" coordsize="89,104">
                                                                                                                                                                  <v:shape style="position:absolute;left:1484;top:3406;width:89;height:104" coordorigin="1484,3406" coordsize="89,104" path="m1514,3497l1514,3458,1541,3458,1547,3460,1551,3464,1553,3469,1553,3474,1556,3474,1556,3438,1553,3438,1553,3443,1552,3448,1549,3450,1543,3453,1514,3453,1514,3411,1548,3411,1554,3413,1559,3417,1562,3423,1563,3429,1566,3429,1565,3406,1484,3406,1488,3409,1492,3409,1499,3413,1499,3417,1499,3497,1499,3500,1495,3505,1491,3507,1484,3510,1565,3510,1574,3484,1571,3484,1567,3490,1564,3495,1561,3498,1556,3502,1551,3504,1546,3504,1520,3504,1515,3502,1514,3497xe" filled="t" fillcolor="#5F6062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1609;top:3406;width:104;height:104" coordorigin="1609,3406" coordsize="104,104">
                                                                                                                                                                    <v:shape style="position:absolute;left:1609;top:3406;width:104;height:104" coordorigin="1609,3406" coordsize="104,104" path="m1624,3492l1624,3498,1622,3503,1617,3507,1612,3507,1609,3510,1653,3510,1653,3507,1645,3507,1639,3502,1638,3498,1638,3461,1649,3461,1684,3510,1712,3510,1712,3507,1707,3507,1702,3505,1695,3501,1691,3496,1686,3489,1664,3459,1660,3454,1653,3457,1638,3456,1638,3413,1647,3406,1609,3406,1609,3409,1616,3409,1623,3414,1624,3418,1624,3492xe" filled="t" fillcolor="#5F6062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shape style="position:absolute;left:1609;top:3406;width:104;height:104" coordorigin="1609,3406" coordsize="104,104" path="m1664,3459l1673,3457,1679,3454,1684,3449,1688,3445,1690,3439,1690,3427,1688,3421,1684,3417,1681,3413,1676,3410,1671,3408,1666,3407,1658,3406,1647,3406,1638,3413,1643,3412,1647,3412,1657,3412,1662,3414,1667,3418,1671,3422,1673,3427,1673,3440,1670,3446,1665,3450,1660,3454,1664,3459xe" filled="t" fillcolor="#5F6062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1737;top:3406;width:114;height:106" coordorigin="1737,3406" coordsize="114,106">
                                                                                                                                                                      <v:shape style="position:absolute;left:1737;top:3406;width:114;height:106" coordorigin="1737,3406" coordsize="114,106" path="m1779,3510l1776,3507,1772,3507,1765,3502,1765,3498,1765,3428,1833,3512,1836,3512,1836,3418,1838,3413,1843,3409,1847,3409,1851,3406,1815,3406,1818,3409,1822,3409,1829,3413,1829,3417,1829,3484,1765,3406,1737,3406,1737,3409,1742,3409,1747,3410,1752,3414,1758,3419,1758,3498,1756,3503,1751,3507,1747,3507,1743,3510,1779,3510xe" filled="t" fillcolor="#5F6062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1887;top:3403;width:102;height:109" coordorigin="1887,3403" coordsize="102,109">
                                                                                                                                                                        <v:shape style="position:absolute;left:1887;top:3403;width:102;height:109" coordorigin="1887,3403" coordsize="102,109" path="m1887,3458l1887,3460,1891,3481,1902,3497,1911,3507,1924,3512,1921,3504,1916,3497,1915,3496,1907,3479,1905,3457,1905,3441,1908,3428,1915,3419,1921,3412,1928,3409,1948,3409,1955,3412,1961,3419,1969,3437,1972,3459,1972,3476,1968,3488,1962,3496,1964,3507,1974,3497,1976,3495,1986,3478,1989,3457,1989,3456,1985,3436,1974,3419,1964,3408,1953,3403,1925,3403,1914,3408,1904,3417,1901,3420,1891,3437,1887,3458xe" filled="t" fillcolor="#5F6062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1887;top:3403;width:102;height:109" coordorigin="1887,3403" coordsize="102,109" path="m1938,3507l1929,3507,1921,3504,1924,3512,1952,3512,1964,3507,1962,3496,1956,3503,1947,3507,1938,3507xe" filled="t" fillcolor="#5F6062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2094;top:3406;width:58;height:104" coordorigin="2094,3406" coordsize="58,104">
                                                                                                                                                                          <v:shape style="position:absolute;left:2094;top:3406;width:58;height:104" coordorigin="2094,3406" coordsize="58,104" path="m2141,3510l2150,3510,2152,3505,2136,3505,2130,3504,2141,3510xe" filled="t" fillcolor="#5F6062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shape style="position:absolute;left:2094;top:3406;width:58;height:104" coordorigin="2094,3406" coordsize="58,104" path="m2141,3510l2130,3504,2124,3503,2124,3414,2130,3412,2135,3412,2152,3412,2162,3416,2170,3424,2178,3432,2182,3444,2182,3472,2178,3484,2170,3492,2162,3501,2152,3505,2150,3510,2171,3505,2186,3494,2195,3484,2199,3472,2199,3447,2197,3437,2192,3429,2187,3420,2180,3415,2172,3411,2164,3408,2152,3406,2094,3406,2094,3409,2102,3409,2108,3414,2109,3418,2109,3498,2107,3503,2102,3507,2098,3507,2094,3510,2141,3510xe" filled="t" fillcolor="#5F6062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2237;top:3406;width:89;height:104" coordorigin="2237,3406" coordsize="89,104">
                                                                                                                                                                            <v:shape style="position:absolute;left:2237;top:3406;width:89;height:104" coordorigin="2237,3406" coordsize="89,104" path="m2266,3497l2266,3458,2294,3458,2299,3460,2304,3464,2305,3469,2306,3474,2309,3474,2309,3438,2306,3438,2305,3443,2304,3448,2301,3450,2295,3453,2266,3453,2266,3411,2300,3411,2306,3413,2312,3417,2314,3423,2315,3429,2318,3429,2317,3406,2237,3406,2240,3409,2245,3409,2251,3413,2252,3417,2252,3497,2251,3500,2247,3505,2243,3507,2237,3510,2317,3510,2326,3484,2323,3484,2320,3490,2317,3495,2313,3498,2308,3502,2303,3504,2299,3504,2272,3504,2267,3502,2266,3497xe" filled="t" fillcolor="#5F6062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2361;top:3406;width:90;height:104" coordorigin="2361,3406" coordsize="90,104">
                                                                                                                                                                              <v:shape style="position:absolute;left:2361;top:3406;width:90;height:104" coordorigin="2361,3406" coordsize="90,104" path="m2376,3497l2375,3503,2370,3507,2365,3507,2361,3510,2442,3510,2451,3482,2448,3481,2446,3488,2443,3492,2440,3495,2435,3501,2428,3503,2423,3503,2400,3503,2396,3503,2392,3500,2391,3496,2391,3420,2392,3414,2397,3410,2403,3409,2409,3409,2409,3406,2361,3406,2361,3409,2369,3409,2376,3414,2376,3418,2376,3497xe" filled="t" fillcolor="#5F6062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2548;top:3406;width:89;height:104" coordorigin="2548,3406" coordsize="89,104">
                                                                                                                                                                                <v:shape style="position:absolute;left:2548;top:3406;width:89;height:104" coordorigin="2548,3406" coordsize="89,104" path="m2578,3497l2578,3458,2605,3458,2610,3460,2615,3464,2616,3469,2617,3474,2620,3474,2620,3438,2617,3438,2617,3443,2615,3448,2612,3450,2606,3453,2578,3453,2578,3411,2611,3411,2617,3413,2623,3417,2625,3423,2626,3429,2629,3429,2628,3406,2548,3406,2552,3409,2556,3409,2562,3413,2563,3417,2563,3497,2562,3500,2559,3505,2554,3507,2548,3510,2628,3510,2637,3484,2634,3484,2631,3490,2628,3495,2624,3498,2619,3502,2614,3504,2610,3504,2583,3504,2579,3502,2578,3497xe" filled="t" fillcolor="#5F6062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2679;top:3403;width:69;height:109" coordorigin="2679,3403" coordsize="69,109">
                                                                                                                                                                                  <v:shape style="position:absolute;left:2679;top:3403;width:69;height:109" coordorigin="2679,3403" coordsize="69,109" path="m2680,3477l2680,3512,2683,3510,2688,3507,2692,3507,2697,3509,2702,3511,2705,3512,2710,3512,2716,3512,2725,3512,2733,3510,2739,3504,2745,3498,2748,3491,2748,3479,2746,3472,2741,3464,2734,3459,2727,3455,2717,3450,2705,3443,2698,3438,2692,3432,2691,3426,2691,3421,2693,3418,2700,3411,2704,3410,2715,3410,2719,3411,2723,3413,2728,3416,2731,3419,2734,3423,2736,3427,2738,3433,2739,3439,2741,3439,2741,3403,2739,3403,2737,3408,2732,3409,2727,3407,2721,3405,2715,3403,2701,3403,2693,3406,2688,3411,2682,3417,2679,3423,2679,3435,2682,3443,2687,3450,2694,3456,2701,3459,2710,3464,2719,3470,2724,3473,2726,3474,2731,3479,2734,3484,2735,3489,2735,3494,2733,3498,2725,3505,2720,3506,2708,3506,2703,3505,2699,3503,2694,3500,2691,3497,2686,3490,2684,3484,2683,3477,2680,3477xe" filled="t" fillcolor="#5F6062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2790;top:3406;width:88;height:104" coordorigin="2790,3406" coordsize="88,104">
                                                                                                                                                                                    <v:shape style="position:absolute;left:2790;top:3406;width:88;height:104" coordorigin="2790,3406" coordsize="88,104" path="m2848,3507l2842,3502,2841,3498,2841,3412,2860,3412,2863,3413,2869,3416,2872,3421,2874,3426,2875,3430,2878,3430,2876,3406,2791,3406,2790,3430,2793,3430,2793,3425,2794,3422,2798,3416,2803,3413,2809,3412,2826,3412,2826,3498,2824,3503,2819,3507,2815,3507,2811,3510,2856,3510,2852,3507,2848,3507xe" filled="t" fillcolor="#5F6062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2898;top:3403;width:111;height:107" coordorigin="2898,3403" coordsize="111,107">
                                                                                                                                                                                      <v:shape style="position:absolute;left:2898;top:3403;width:111;height:107" coordorigin="2898,3403" coordsize="111,107" path="m2931,3469l2949,3427,2952,3403,2916,3489,2912,3497,2910,3502,2907,3504,2903,3506,2898,3507,2898,3510,2931,3510,2931,3507,2926,3507,2922,3505,2919,3501,2920,3496,2922,3492,2929,3475,2969,3475,2931,3469xe" filled="t" fillcolor="#5F6062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2898;top:3403;width:111;height:107" coordorigin="2898,3403" coordsize="111,107" path="m2979,3501l2977,3505,2972,3507,2968,3507,2968,3510,3009,3510,3009,3507,3005,3507,3002,3506,2997,3502,2994,3497,2991,3490,2955,3403,2952,3403,2949,3427,2967,3469,2931,3469,2969,3475,2976,3490,2978,3495,2979,3501xe" filled="t" fillcolor="#5F6062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3042;top:3406;width:58;height:104" coordorigin="3042,3406" coordsize="58,104">
                                                                                                                                                                                        <v:shape style="position:absolute;left:3042;top:3406;width:58;height:104" coordorigin="3042,3406" coordsize="58,104" path="m3089,3510l3099,3510,3100,3505,3084,3505,3078,3504,3089,3510xe" filled="t" fillcolor="#5F6062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shape style="position:absolute;left:3042;top:3406;width:58;height:104" coordorigin="3042,3406" coordsize="58,104" path="m3089,3510l3078,3504,3072,3503,3072,3414,3078,3412,3083,3412,3100,3412,3110,3416,3118,3424,3126,3432,3130,3444,3130,3472,3126,3484,3118,3492,3110,3501,3100,3505,3099,3510,3119,3505,3134,3494,3143,3484,3147,3472,3147,3447,3145,3437,3140,3429,3135,3420,3128,3415,3120,3411,3112,3408,3100,3406,3042,3406,3042,3409,3050,3409,3056,3414,3057,3418,3057,3498,3055,3503,3050,3507,3046,3507,3042,3510,3089,3510xe" filled="t" fillcolor="#5F6062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1990;top:3283;width:1130;height:43" coordorigin="1990,3283" coordsize="1130,43">
                                                                                                                                                                                          <v:shape style="position:absolute;left:1990;top:3283;width:1130;height:43" coordorigin="1990,3283" coordsize="1130,43" path="m2004,3283l1990,3294,1990,3314,2004,3326,3120,3304,2004,3283xe" filled="t" fillcolor="#9C182E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1076;top:3283;width:856;height:43" coordorigin="1076,3283" coordsize="856,43">
                                                                                                                                                                                            <v:shape style="position:absolute;left:1076;top:3283;width:856;height:43" coordorigin="1076,3283" coordsize="856,43" path="m1922,3283l1076,3304,1919,3325,1932,3314,1932,3294,1922,3283xe" filled="t" fillcolor="#9C182E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2003;top:3304;width:1117;height:21" coordorigin="2003,3304" coordsize="1117,21">
                                                                                                                                                                                              <v:shape style="position:absolute;left:2003;top:3304;width:1117;height:21" coordorigin="2003,3304" coordsize="1117,21" path="m3120,3304l2003,3305,2003,3325,3120,3304xe" filled="t" fillcolor="#96989A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1990;top:3294;width:13;height:32" coordorigin="1990,3294" coordsize="13,32">
                                                                                                                                                                                                <v:shape style="position:absolute;left:1990;top:3294;width:13;height:32" coordorigin="1990,3294" coordsize="13,32" path="m1990,3294l1990,3314,2003,3325,2003,3305,1990,3294xe" filled="t" fillcolor="#BCBEC0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1919;top:3294;width:13;height:32" coordorigin="1919,3294" coordsize="13,32">
                                                                                                                                                                                                  <v:shape style="position:absolute;left:1919;top:3294;width:13;height:32" coordorigin="1919,3294" coordsize="13,32" path="m1932,3294l1919,3305,1919,3325,1932,3314,1932,3294xe" filled="t" fillcolor="#BCBEC0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1073;top:3304;width:846;height:21" coordorigin="1073,3304" coordsize="846,21">
                                                                                                                                                                                                    <v:shape style="position:absolute;left:1073;top:3304;width:846;height:21" coordorigin="1073,3304" coordsize="846,21" path="m1073,3304l1919,3325,1919,3305,1073,3304xe" filled="t" fillcolor="#96989A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59.355pt;margin-top:170.168pt;width:5.109pt;height:5.455pt;mso-position-horizontal-relative:page;mso-position-vertical-relative:paragraph;z-index:-2456" coordorigin="3187,3403" coordsize="102,109">
            <v:shape style="position:absolute;left:3187;top:3403;width:102;height:109" coordorigin="3187,3403" coordsize="102,109" path="m3187,3458l3187,3460,3191,3481,3202,3497,3212,3507,3224,3512,3221,3504,3216,3497,3215,3496,3207,3479,3205,3457,3205,3441,3208,3428,3215,3419,3221,3412,3228,3409,3248,3409,3255,3412,3261,3419,3269,3437,3272,3459,3272,3476,3268,3488,3262,3496,3264,3507,3274,3497,3276,3495,3286,3478,3289,3457,3289,3456,3285,3436,3274,3419,3264,3408,3253,3403,3226,3403,3214,3408,3204,3417,3201,3420,3191,3437,3187,3458xe" filled="t" fillcolor="#5F6062" stroked="f">
              <v:path arrowok="t"/>
              <v:fill/>
            </v:shape>
            <v:shape style="position:absolute;left:3187;top:3403;width:102;height:109" coordorigin="3187,3403" coordsize="102,109" path="m3238,3507l3229,3507,3221,3504,3224,3512,3252,3512,3264,3507,3262,3496,3256,3503,3248,3507,3238,3507xe" filled="t" fillcolor="#5F6062" stroked="f">
              <v:path arrowok="t"/>
              <v:fill/>
            </v:shape>
            <w10:wrap type="none"/>
          </v:group>
        </w:pict>
      </w:r>
      <w:r>
        <w:pict>
          <v:group style="position:absolute;margin-left:240.609pt;margin-top:73.8219pt;width:5.46143pt;height:5.40297pt;mso-position-horizontal-relative:page;mso-position-vertical-relative:paragraph;z-index:-2455" coordorigin="4812,1476" coordsize="109,108">
            <v:shape style="position:absolute;left:4812;top:1476;width:109;height:108" coordorigin="4812,1476" coordsize="109,108" path="m4921,1532l4916,1476,4916,1500,4913,1511,4907,1520,4904,1541,4921,1532xe" filled="t" fillcolor="#9C182E" stroked="f">
              <v:path arrowok="t"/>
              <v:fill/>
            </v:shape>
            <v:shape style="position:absolute;left:4812;top:1476;width:109;height:108" coordorigin="4812,1476" coordsize="109,108" path="m4827,1441l4830,1443,4830,1604,4827,1607,4812,1607,4812,1615,4879,1615,4879,1607,4858,1607,4856,1604,4856,1544,4883,1544,4904,1541,4907,1520,4901,1528,4892,1533,4856,1533,4856,1444,4892,1444,4901,1448,4907,1457,4913,1466,4916,1476,4921,1532,4925,1529,4937,1513,4942,1493,4942,1488,4939,1467,4928,1451,4908,1437,4888,1433,4812,1433,4812,1441,4827,1441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253.475pt;margin-top:71.5151pt;width:6.435pt;height:9.356pt;mso-position-horizontal-relative:page;mso-position-vertical-relative:paragraph;z-index:-2454" coordorigin="5069,1430" coordsize="129,187">
            <v:shape style="position:absolute;left:5069;top:1430;width:129;height:187" coordorigin="5069,1430" coordsize="129,187" path="m5113,1444l5177,1444,5178,1449,5182,1478,5182,1479,5192,1479,5192,1451,5193,1440,5194,1432,5192,1430,5186,1432,5176,1433,5069,1433,5069,1441,5084,1441,5087,1443,5087,1604,5084,1607,5069,1607,5069,1615,5180,1615,5190,1616,5196,1617,5198,1616,5197,1608,5196,1596,5196,1564,5186,1564,5182,1599,5181,1604,5113,1604,5113,1529,5169,1529,5171,1532,5173,1551,5181,1551,5181,1497,5173,1497,5171,1516,5169,1518,5113,1518,5113,1444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266.781pt;margin-top:71.6399pt;width:7.289pt;height:9.276pt;mso-position-horizontal-relative:page;mso-position-vertical-relative:paragraph;z-index:-2453" coordorigin="5336,1433" coordsize="146,186">
            <v:shape style="position:absolute;left:5336;top:1433;width:146;height:186" coordorigin="5336,1433" coordsize="146,186" path="m5402,1615l5402,1607,5382,1607,5379,1604,5379,1444,5417,1444,5426,1448,5432,1455,5438,1463,5441,1472,5441,1493,5438,1502,5441,1526,5449,1520,5456,1513,5463,1505,5467,1494,5467,1482,5463,1462,5450,1446,5432,1437,5412,1433,5336,1433,5336,1441,5351,1441,5353,1443,5353,1604,5351,1607,5336,1607,5336,1615,5402,1615xe" filled="t" fillcolor="#9C182E" stroked="f">
              <v:path arrowok="t"/>
              <v:fill/>
            </v:shape>
            <v:shape style="position:absolute;left:5336;top:1433;width:146;height:186" coordorigin="5336,1433" coordsize="146,186" path="m5475,1612l5479,1608,5481,1602,5481,1595,5481,1588,5480,1583,5471,1585,5472,1589,5473,1595,5472,1601,5469,1605,5464,1606,5459,1606,5457,1600,5457,1574,5456,1562,5453,1553,5449,1542,5442,1534,5431,1529,5441,1526,5438,1502,5432,1510,5426,1517,5417,1521,5379,1521,5379,1444,5379,1604,5379,1532,5411,1532,5420,1537,5425,1545,5430,1561,5432,1584,5432,1587,5439,1611,5458,1618,5465,1618,5470,1616,5475,1612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280.272pt;margin-top:71.6397pt;width:3.057pt;height:9.106pt;mso-position-horizontal-relative:page;mso-position-vertical-relative:paragraph;z-index:-2452" coordorigin="5605,1433" coordsize="61,182">
            <v:shape style="position:absolute;left:5605;top:1433;width:61;height:182" coordorigin="5605,1433" coordsize="61,182" path="m5649,1443l5652,1441,5667,1441,5667,1433,5605,1433,5605,1441,5620,1441,5623,1443,5623,1604,5620,1607,5605,1607,5605,1615,5667,1615,5667,1607,5652,1607,5649,1604,5649,1443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289.626pt;margin-top:68.0724pt;width:7.21166pt;height:13.3433pt;mso-position-horizontal-relative:page;mso-position-vertical-relative:paragraph;z-index:-2451" coordorigin="5793,1361" coordsize="144,267">
            <v:group style="position:absolute;left:5865;top:1371;width:46;height:55" coordorigin="5865,1371" coordsize="46,55">
              <v:shape style="position:absolute;left:5865;top:1371;width:46;height:55" coordorigin="5865,1371" coordsize="46,55" path="m5911,1387l5911,1386,5911,1381,5908,1375,5902,1371,5894,1371,5889,1375,5886,1382,5865,1420,5865,1421,5872,1426,5911,1387xe" filled="t" fillcolor="#9C182E" stroked="f">
                <v:path arrowok="t"/>
                <v:fill/>
              </v:shape>
              <v:group style="position:absolute;left:5803;top:1429;width:124;height:189" coordorigin="5803,1429" coordsize="124,189">
                <v:shape style="position:absolute;left:5803;top:1429;width:124;height:189" coordorigin="5803,1429" coordsize="124,189" path="m5927,1583l5925,1585,5909,1601,5891,1607,5885,1608,5866,1603,5850,1590,5846,1585,5841,1606,5859,1615,5880,1618,5886,1618,5907,1616,5926,1609,5927,1583xe" filled="t" fillcolor="#9C182E" stroked="f">
                  <v:path arrowok="t"/>
                  <v:fill/>
                </v:shape>
                <v:shape style="position:absolute;left:5803;top:1429;width:124;height:189" coordorigin="5803,1429" coordsize="124,189" path="m5826,1593l5841,1606,5846,1585,5837,1570,5832,1550,5830,1528,5830,1524,5831,1501,5836,1481,5844,1465,5861,1447,5880,1440,5885,1440,5905,1444,5921,1457,5925,1462,5934,1478,5939,1497,5941,1519,5941,1524,5940,1547,5935,1566,5927,1583,5926,1609,5942,1597,5956,1578,5964,1560,5968,1539,5968,1524,5967,1501,5962,1481,5953,1464,5945,1455,5930,1442,5912,1433,5891,1430,5886,1429,5864,1432,5845,1439,5829,1451,5815,1470,5807,1488,5803,1509,5803,1524,5804,1547,5809,1566,5818,1584,5826,1593xe" filled="t" fillcolor="#9C182E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05.222pt;margin-top:71.6401pt;width:7.843pt;height:9.106pt;mso-position-horizontal-relative:page;mso-position-vertical-relative:paragraph;z-index:-2450" coordorigin="6104,1433" coordsize="157,182">
            <v:shape style="position:absolute;left:6104;top:1433;width:157;height:182" coordorigin="6104,1433" coordsize="157,182" path="m6119,1441l6122,1443,6122,1605,6119,1607,6104,1607,6104,1615,6178,1615,6200,1613,6183,1604,6178,1604,6148,1604,6148,1444,6178,1444,6198,1448,6214,1461,6218,1465,6227,1481,6232,1500,6234,1523,6234,1524,6235,1594,6249,1575,6257,1557,6261,1536,6261,1524,6259,1501,6254,1482,6245,1465,6238,1457,6223,1444,6204,1436,6183,1433,6104,1433,6104,1441,6119,1441xe" filled="t" fillcolor="#9C182E" stroked="f">
              <v:path arrowok="t"/>
              <v:fill/>
            </v:shape>
            <v:shape style="position:absolute;left:6104;top:1433;width:157;height:182" coordorigin="6104,1433" coordsize="157,182" path="m6234,1524l6232,1547,6227,1566,6218,1582,6202,1597,6183,1604,6200,1613,6218,1606,6235,1594,6234,1524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319.863pt;margin-top:71.6397pt;width:3.057pt;height:9.106pt;mso-position-horizontal-relative:page;mso-position-vertical-relative:paragraph;z-index:-2449" coordorigin="6397,1433" coordsize="61,182">
            <v:shape style="position:absolute;left:6397;top:1433;width:61;height:182" coordorigin="6397,1433" coordsize="61,182" path="m6441,1443l6443,1441,6458,1441,6458,1433,6397,1433,6397,1441,6412,1441,6415,1443,6415,1604,6412,1607,6397,1607,6397,1615,6458,1615,6458,1607,6443,1607,6441,1604,6441,1443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329.719pt;margin-top:71.4697pt;width:7.019pt;height:9.446pt;mso-position-horizontal-relative:page;mso-position-vertical-relative:paragraph;z-index:-2448" coordorigin="6594,1429" coordsize="140,189">
            <v:shape style="position:absolute;left:6594;top:1429;width:140;height:189" coordorigin="6594,1429" coordsize="140,189" path="m6596,1547l6601,1567,6610,1584,6618,1593,6633,1606,6651,1615,6672,1618,6690,1618,6703,1615,6715,1608,6720,1605,6726,1605,6726,1609,6726,1615,6735,1615,6735,1564,6727,1564,6726,1566,6725,1580,6720,1590,6711,1597,6702,1604,6691,1607,6677,1607,6658,1603,6641,1590,6637,1585,6629,1569,6624,1550,6622,1528,6622,1524,6623,1501,6628,1481,6636,1465,6652,1448,6671,1441,6677,1441,6691,1441,6702,1444,6711,1451,6720,1457,6725,1468,6726,1482,6727,1483,6735,1483,6735,1431,6726,1431,6726,1437,6726,1442,6720,1442,6715,1439,6703,1433,6690,1429,6677,1429,6656,1432,6637,1439,6621,1451,6617,1455,6607,1470,6599,1488,6595,1509,6594,1524,6596,1547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343.678pt;margin-top:141.28pt;width:6.21166pt;height:9.446pt;mso-position-horizontal-relative:page;mso-position-vertical-relative:page;z-index:-2447" coordorigin="6874,2826" coordsize="124,189">
            <v:shape style="position:absolute;left:6874;top:2826;width:124;height:189" coordorigin="6874,2826" coordsize="124,189" path="m6998,2979l6996,2982,6980,2997,6962,3004,6956,3004,6937,3000,6921,2987,6917,2982,6912,3002,6930,3011,6951,3014,6957,3015,6978,3012,6997,3005,6998,2979xe" filled="t" fillcolor="#9C182E" stroked="f">
              <v:path arrowok="t"/>
              <v:fill/>
            </v:shape>
            <v:shape style="position:absolute;left:6874;top:2826;width:124;height:189" coordorigin="6874,2826" coordsize="124,189" path="m6897,2989l6912,3002,6917,2982,6908,2966,6903,2947,6901,2924,6901,2920,6903,2897,6907,2878,6915,2861,6932,2843,6951,2836,6956,2836,6976,2841,6992,2853,6996,2858,7005,2874,7010,2893,7012,2916,7012,2920,7011,2943,7006,2963,6998,2979,6997,3005,7013,2993,7027,2974,7035,2956,7039,2935,7039,2920,7038,2897,7033,2877,7024,2860,7016,2851,7001,2838,6983,2829,6962,2826,6957,2826,6935,2828,6916,2835,6900,2847,6886,2866,6878,2884,6874,2905,6874,2920,6875,2943,6881,2963,6889,2980,6897,2989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368.287pt;margin-top:141.28pt;width:6.21166pt;height:9.446pt;mso-position-horizontal-relative:page;mso-position-vertical-relative:page;z-index:-2446" coordorigin="7366,2826" coordsize="124,189">
            <v:shape style="position:absolute;left:7366;top:2826;width:124;height:189" coordorigin="7366,2826" coordsize="124,189" path="m7490,2979l7488,2982,7473,2997,7454,3004,7449,3004,7429,3000,7413,2987,7409,2982,7404,3002,7422,3011,7443,3014,7449,3015,7470,3012,7489,3005,7490,2979xe" filled="t" fillcolor="#9C182E" stroked="f">
              <v:path arrowok="t"/>
              <v:fill/>
            </v:shape>
            <v:shape style="position:absolute;left:7366;top:2826;width:124;height:189" coordorigin="7366,2826" coordsize="124,189" path="m7389,2989l7404,3002,7409,2982,7401,2966,7395,2947,7393,2924,7393,2920,7395,2897,7399,2878,7407,2861,7425,2843,7443,2836,7449,2836,7468,2841,7484,2853,7488,2858,7497,2874,7502,2893,7504,2916,7504,2920,7503,2943,7498,2963,7490,2979,7489,3005,7505,2993,7520,2974,7527,2956,7531,2935,7532,2920,7530,2897,7525,2877,7516,2860,7509,2851,7493,2838,7475,2829,7454,2826,7449,2826,7427,2828,7409,2835,7392,2847,7378,2866,7370,2884,7366,2905,7366,2920,7367,2943,7373,2963,7381,2980,7389,2989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383.382pt;margin-top:141.325pt;width:6.151pt;height:9.231pt;mso-position-horizontal-relative:page;mso-position-vertical-relative:page;z-index:-2445" coordorigin="7668,2827" coordsize="123,185">
            <v:shape style="position:absolute;left:7668;top:2827;width:123;height:185" coordorigin="7668,2827" coordsize="123,185" path="m7711,2840l7773,2840,7774,2845,7779,2875,7788,2875,7788,2847,7789,2836,7791,2828,7789,2827,7783,2828,7772,2829,7668,2829,7668,2837,7683,2837,7685,2839,7685,3000,7683,3003,7668,3003,7668,3011,7740,3011,7740,3003,7714,3003,7711,3000,7711,2926,7766,2926,7768,2928,7769,2947,7777,2947,7777,2893,7769,2893,7768,2912,7766,2914,7711,2914,7711,2840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395.979pt;margin-top:141.45pt;width:3.057pt;height:9.106pt;mso-position-horizontal-relative:page;mso-position-vertical-relative:page;z-index:-2444" coordorigin="7920,2829" coordsize="61,182">
            <v:shape style="position:absolute;left:7920;top:2829;width:61;height:182" coordorigin="7920,2829" coordsize="61,182" path="m7963,2839l7966,2837,7981,2837,7981,2829,7920,2829,7920,2837,7935,2837,7937,2839,7937,3000,7935,3003,7920,3003,7920,3011,7981,3011,7981,3003,7966,3003,7963,3000,7963,2839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405.834pt;margin-top:141.28pt;width:7.019pt;height:9.446pt;mso-position-horizontal-relative:page;mso-position-vertical-relative:page;z-index:-2443" coordorigin="8117,2826" coordsize="140,189">
            <v:shape style="position:absolute;left:8117;top:2826;width:140;height:189" coordorigin="8117,2826" coordsize="140,189" path="m8118,2943l8124,2963,8132,2980,8140,2989,8156,3002,8174,3011,8194,3014,8212,3015,8225,3011,8238,3004,8243,3002,8248,3001,8248,3006,8249,3011,8257,3011,8257,2961,8249,2961,8249,2962,8247,2976,8242,2986,8233,2993,8224,3000,8213,3003,8200,3003,8180,2999,8164,2986,8160,2981,8151,2966,8146,2946,8144,2924,8144,2920,8146,2897,8150,2878,8158,2861,8175,2844,8193,2837,8200,2837,8213,2837,8224,2840,8233,2847,8242,2854,8247,2864,8249,2878,8249,2880,8257,2880,8257,2827,8249,2827,8248,2834,8248,2838,8242,2838,8237,2835,8225,2829,8212,2826,8200,2826,8178,2828,8160,2835,8143,2847,8140,2851,8129,2866,8121,2884,8117,2905,8117,2920,8118,2943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419.793pt;margin-top:141.45pt;width:3.057pt;height:9.106pt;mso-position-horizontal-relative:page;mso-position-vertical-relative:page;z-index:-2442" coordorigin="8396,2829" coordsize="61,182">
            <v:shape style="position:absolute;left:8396;top:2829;width:61;height:182" coordorigin="8396,2829" coordsize="61,182" path="m8440,2839l8442,2837,8457,2837,8457,2829,8396,2829,8396,2837,8411,2837,8413,2839,8413,3000,8411,3003,8396,3003,8396,3011,8457,3011,8457,3003,8442,3003,8440,3000,8440,2839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429.009pt;margin-top:141.45pt;width:8.481pt;height:9.106pt;mso-position-horizontal-relative:page;mso-position-vertical-relative:page;z-index:-2441" coordorigin="8580,2829" coordsize="170,182">
            <v:shape style="position:absolute;left:8580;top:2829;width:170;height:182" coordorigin="8580,2829" coordsize="170,182" path="m8659,2829l8596,3000,8592,3003,8580,3003,8580,3011,8626,3011,8626,3003,8608,3003,8627,2951,8631,2940,8658,2869,8659,2829xe" filled="t" fillcolor="#9C182E" stroked="f">
              <v:path arrowok="t"/>
              <v:fill/>
            </v:shape>
            <v:shape style="position:absolute;left:8580;top:2829;width:170;height:182" coordorigin="8580,2829" coordsize="170,182" path="m8750,3011l8750,3003,8738,3003,8734,3000,8671,2830,8671,2829,8659,2829,8658,2869,8683,2940,8631,2940,8627,2951,8687,2951,8706,3003,8688,3003,8688,3011,8750,3011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443.651pt;margin-top:141.45pt;width:6.08pt;height:9.231pt;mso-position-horizontal-relative:page;mso-position-vertical-relative:page;z-index:-2440" coordorigin="8873,2829" coordsize="122,185">
            <v:shape style="position:absolute;left:8873;top:2829;width:122;height:185" coordorigin="8873,2829" coordsize="122,185" path="m8917,2839l8919,2837,8934,2837,8934,2829,8873,2829,8873,2837,8888,2837,8890,2839,8890,3000,8888,3003,8873,3003,8873,3011,8976,3011,8987,3012,8993,3014,8995,3012,8993,3004,8992,2992,8992,2961,8983,2961,8978,2995,8977,3000,8917,3000,8917,2839xe" filled="t" fillcolor="#9C182E" stroked="f">
              <v:path arrowok="t"/>
              <v:fill/>
            </v:shape>
            <w10:wrap type="none"/>
          </v:group>
        </w:pict>
      </w:r>
      <w:r>
        <w:pict>
          <v:shape type="#_x0000_t75" style="position:absolute;margin-left:239.476pt;margin-top:109.377pt;width:213.931pt;height:25.4804pt;mso-position-horizontal-relative:page;mso-position-vertical-relative:page;z-index:-2439">
            <v:imagedata o:title="" r:id="rId69"/>
          </v:shape>
        </w:pict>
      </w:r>
      <w:r>
        <w:pict>
          <v:shape type="#_x0000_t75" style="position:absolute;margin-left:471.339pt;margin-top:67.6435pt;width:63.3973pt;height:88.761pt;mso-position-horizontal-relative:page;mso-position-vertical-relative:page;z-index:-2438">
            <v:imagedata o:title="" r:id="rId70"/>
          </v:shape>
        </w:pict>
      </w:r>
      <w:r>
        <w:pict>
          <v:group style="position:absolute;margin-left:338.729pt;margin-top:91.5532pt;width:19.4562pt;height:14.0494pt;mso-position-horizontal-relative:page;mso-position-vertical-relative:page;z-index:-2437" coordorigin="6775,1831" coordsize="389,281">
            <v:group style="position:absolute;left:6785;top:1841;width:181;height:261" coordorigin="6785,1841" coordsize="181,261">
              <v:shape style="position:absolute;left:6785;top:1841;width:181;height:261" coordorigin="6785,1841" coordsize="181,261" path="m6959,2102l6964,2102,6965,2097,6965,2096,6963,2080,6962,2059,6962,2029,6958,2025,6949,2025,6945,2029,6939,2075,6938,2080,6848,2080,6848,1981,6923,1981,6924,1983,6926,2007,6930,2011,6937,2011,6941,2007,6941,1936,6937,1932,6930,1932,6926,1936,6924,1960,6923,1962,6848,1962,6848,1863,6932,1863,6933,1869,6939,1908,6943,1912,6952,1912,6956,1908,6956,1889,6957,1866,6959,1849,6960,1844,6955,1841,6939,1843,6916,1844,6789,1844,6785,1848,6785,1855,6789,1859,6807,1859,6808,1860,6808,2082,6807,2084,6789,2084,6785,2088,6785,2095,6789,2099,6918,2099,6942,2099,6959,2102xe" filled="t" fillcolor="#696A6C" stroked="f">
                <v:path arrowok="t"/>
                <v:fill/>
              </v:shape>
              <v:group style="position:absolute;left:6983;top:1844;width:171;height:258" coordorigin="6983,1844" coordsize="171,258">
                <v:shape style="position:absolute;left:6983;top:1844;width:171;height:258" coordorigin="6983,1844" coordsize="171,258" path="m6987,2099l7106,2099,7131,2099,7147,2102,7152,2102,7154,2097,7153,2096,7151,2080,7150,2059,7150,2029,7148,2025,7137,2025,7133,2029,7127,2075,7126,2080,7046,2080,7046,1860,7048,1859,7066,1859,7070,1855,7070,1848,7069,1844,6987,1844,6983,1848,6983,1855,6987,1859,7005,1859,7006,1860,7006,2082,7005,2084,6987,2084,6983,2088,6983,2095,6987,2099xe" filled="t" fillcolor="#696A6C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42.62pt;margin-top:26.9908pt;width:89.152pt;height:3.839pt;mso-position-horizontal-relative:page;mso-position-vertical-relative:paragraph;z-index:-2436" coordorigin="4852,540" coordsize="1783,77">
            <v:shape style="position:absolute;left:4852;top:540;width:1783;height:77" coordorigin="4852,540" coordsize="1783,77" path="m4852,578l6612,617,6635,597,6635,560,6612,540,4852,578xe" filled="t" fillcolor="#9C182E" stroked="f">
              <v:path arrowok="t"/>
              <v:fill/>
            </v:shape>
            <w10:wrap type="none"/>
          </v:group>
        </w:pict>
      </w:r>
      <w:r>
        <w:pict>
          <v:group style="position:absolute;margin-left:362.617pt;margin-top:96.8011pt;width:89.152pt;height:3.839pt;mso-position-horizontal-relative:page;mso-position-vertical-relative:page;z-index:-2435" coordorigin="7252,1936" coordsize="1783,77">
            <v:shape style="position:absolute;left:7252;top:1936;width:1783;height:77" coordorigin="7252,1936" coordsize="1783,77" path="m9035,1974l7276,1936,7252,1956,7252,1993,7276,2013,9035,1974xe" filled="t" fillcolor="#9C182E" stroked="f">
              <v:path arrowok="t"/>
              <v:fill/>
            </v:shape>
            <w10:wrap type="none"/>
          </v:group>
        </w:pict>
      </w:r>
      <w:r>
        <w:pict>
          <v:shape type="#_x0000_t75" style="width:61.5265pt;height:62.0465pt">
            <v:imagedata o:title="" r:id="rId7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.7207"/>
          <w:szCs w:val="14.7207"/>
        </w:rPr>
        <w:jc w:val="left"/>
        <w:ind w:left="839"/>
      </w:pPr>
      <w:r>
        <w:pict>
          <v:shape type="#_x0000_t75" style="width:86.2439pt;height:7.361pt">
            <v:imagedata o:title="" r:id="rId72"/>
          </v:shape>
        </w:pict>
      </w:r>
      <w:r>
        <w:rPr>
          <w:rFonts w:cs="Times New Roman" w:hAnsi="Times New Roman" w:eastAsia="Times New Roman" w:ascii="Times New Roman"/>
          <w:sz w:val="14.7207"/>
          <w:szCs w:val="14.720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.8145"/>
          <w:szCs w:val="16.8145"/>
        </w:rPr>
        <w:jc w:val="left"/>
        <w:ind w:left="256"/>
      </w:pPr>
      <w:r>
        <w:pict>
          <v:shape type="#_x0000_t75" style="width:145.007pt;height:8.4076pt">
            <v:imagedata o:title="" r:id="rId73"/>
          </v:shape>
        </w:pict>
      </w:r>
      <w:r>
        <w:rPr>
          <w:rFonts w:cs="Times New Roman" w:hAnsi="Times New Roman" w:eastAsia="Times New Roman" w:ascii="Times New Roman"/>
          <w:sz w:val="16.8145"/>
          <w:szCs w:val="16.8145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.8145"/>
          <w:szCs w:val="16.8145"/>
        </w:rPr>
        <w:jc w:val="left"/>
        <w:ind w:left="421"/>
      </w:pPr>
      <w:r>
        <w:pict>
          <v:shape type="#_x0000_t75" style="width:128.695pt;height:8.4078pt">
            <v:imagedata o:title="" r:id="rId74"/>
          </v:shape>
        </w:pict>
      </w:r>
      <w:r>
        <w:rPr>
          <w:rFonts w:cs="Times New Roman" w:hAnsi="Times New Roman" w:eastAsia="Times New Roman" w:ascii="Times New Roman"/>
          <w:sz w:val="16.8145"/>
          <w:szCs w:val="16.8145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6.8145"/>
          <w:szCs w:val="16.8145"/>
        </w:rPr>
        <w:jc w:val="left"/>
        <w:ind w:left="480"/>
      </w:pPr>
      <w:r>
        <w:pict>
          <v:shape type="#_x0000_t75" style="width:123.007pt;height:8.4082pt">
            <v:imagedata o:title="" r:id="rId75"/>
          </v:shape>
        </w:pict>
      </w:r>
      <w:r>
        <w:rPr>
          <w:rFonts w:cs="Times New Roman" w:hAnsi="Times New Roman" w:eastAsia="Times New Roman" w:ascii="Times New Roman"/>
          <w:sz w:val="16.8145"/>
          <w:szCs w:val="16.814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"/>
      </w:pPr>
      <w:r>
        <w:pict>
          <v:shape type="#_x0000_t75" style="width:146.322pt;height:31.2947pt">
            <v:imagedata o:title="" r:id="rId7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0"/>
      </w:pPr>
      <w:r>
        <w:pict>
          <v:shape type="#_x0000_t75" style="width:159.355pt;height:18.5057pt">
            <v:imagedata o:title="" r:id="rId7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3"/>
      </w:pPr>
      <w:r>
        <w:pict>
          <v:shape type="#_x0000_t75" style="width:140.022pt;height:18.6371pt">
            <v:imagedata o:title="" r:id="rId7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0"/>
      </w:pPr>
      <w:r>
        <w:pict>
          <v:group style="position:absolute;margin-left:27.7177pt;margin-top:43.0752pt;width:111.248pt;height:96.2196pt;mso-position-horizontal-relative:page;mso-position-vertical-relative:paragraph;z-index:-2460" coordorigin="554,862" coordsize="2225,1924">
            <v:shape type="#_x0000_t75" style="position:absolute;left:554;top:869;width:2225;height:1916">
              <v:imagedata o:title="" r:id="rId79"/>
            </v:shape>
            <v:group style="position:absolute;left:2066;top:919;width:31;height:34" coordorigin="2066,919" coordsize="31,34">
              <v:shape style="position:absolute;left:2066;top:919;width:31;height:34" coordorigin="2066,919" coordsize="31,34" path="m2079,952l2081,946,2085,940,2090,934,2097,931,2096,919,2091,922,2086,924,2082,927,2079,952xe" filled="t" fillcolor="#363435" stroked="f">
                <v:path arrowok="t"/>
                <v:fill/>
              </v:shape>
              <v:shape style="position:absolute;left:2066;top:919;width:31;height:34" coordorigin="2066,919" coordsize="31,34" path="m2148,954l2147,949,2146,944,2144,939,2141,934,2135,927,2130,924,2125,922,2120,919,2115,918,2102,918,2096,919,2097,931,2104,929,2117,929,2124,931,2128,936,2133,942,2136,948,2136,956,2078,956,2079,952,2082,927,2074,935,2071,940,2069,945,2067,950,2066,956,2066,969,2067,975,2069,980,2071,986,2074,990,2082,998,2086,1001,2092,1004,2097,1006,2103,1007,2116,1007,2123,1005,2129,1003,2135,1000,2140,995,2145,989,2136,982,2130,989,2126,992,2121,995,2115,996,2105,996,2101,996,2097,994,2090,990,2085,985,2081,978,2078,970,2078,966,2148,966,2148,954xe" filled="t" fillcolor="#363435" stroked="f">
                <v:path arrowok="t"/>
                <v:fill/>
              </v:shape>
              <v:group style="position:absolute;left:2181;top:869;width:0;height:136" coordorigin="2181,869" coordsize="0,136">
                <v:shape style="position:absolute;left:2181;top:869;width:0;height:136" coordorigin="2181,869" coordsize="0,136" path="m2181,869l2181,1005e" filled="f" stroked="t" strokeweight="0.712pt" strokecolor="#363435">
                  <v:path arrowok="t"/>
                </v:shape>
                <v:group style="position:absolute;left:1970;top:1134;width:50;height:77" coordorigin="1970,1134" coordsize="50,77">
                  <v:shape style="position:absolute;left:1970;top:1134;width:50;height:77" coordorigin="1970,1134" coordsize="50,77" path="m1986,1143l1987,1161,1991,1155,1997,1149,2005,1145,2010,1145,2015,1145,2020,1134,2007,1134,2001,1135,1996,1138,1990,1140,1986,1143xe" filled="t" fillcolor="#363435" stroked="f">
                    <v:path arrowok="t"/>
                    <v:fill/>
                  </v:shape>
                  <v:shape style="position:absolute;left:1970;top:1134;width:50;height:77" coordorigin="1970,1134" coordsize="50,77" path="m1971,1191l1973,1196,1975,1201,1978,1206,1986,1214,1990,1217,1996,1219,2001,1222,2007,1223,2020,1223,2026,1221,2031,1219,2037,1216,2042,1212,2045,1206,2046,1206,2046,1221,2058,1221,2058,1085,2046,1085,2046,1151,2045,1151,2042,1146,2037,1141,2031,1139,2026,1136,2020,1134,2015,1145,2019,1145,2024,1145,2032,1149,2038,1154,2043,1161,2045,1165,2046,1169,2047,1174,2047,1183,2046,1188,2045,1192,2043,1196,2038,1203,2032,1208,2024,1212,2019,1212,2010,1212,2005,1212,1997,1208,1991,1203,1987,1196,1985,1192,1984,1188,1983,1183,1983,1174,1984,1169,1985,1165,1987,1161,1986,1143,1978,1151,1975,1156,1973,1161,1971,1167,1970,1172,1970,1185,1971,1191xe" filled="t" fillcolor="#363435" stroked="f">
                    <v:path arrowok="t"/>
                    <v:fill/>
                  </v:shape>
                  <v:group style="position:absolute;left:2085;top:1135;width:31;height:34" coordorigin="2085,1135" coordsize="31,34">
                    <v:shape style="position:absolute;left:2085;top:1135;width:31;height:34" coordorigin="2085,1135" coordsize="31,34" path="m2098,1168l2100,1162,2104,1155,2109,1150,2116,1147,2115,1135,2110,1138,2105,1140,2101,1143,2098,1168xe" filled="t" fillcolor="#363435" stroked="f">
                      <v:path arrowok="t"/>
                      <v:fill/>
                    </v:shape>
                    <v:shape style="position:absolute;left:2085;top:1135;width:31;height:34" coordorigin="2085,1135" coordsize="31,34" path="m2167,1170l2167,1165,2165,1160,2163,1155,2160,1150,2154,1143,2150,1140,2145,1138,2140,1135,2134,1134,2121,1134,2115,1135,2116,1147,2123,1145,2136,1145,2143,1147,2147,1152,2152,1158,2155,1164,2155,1172,2098,1172,2098,1168,2101,1143,2093,1151,2090,1156,2088,1161,2086,1166,2085,1172,2085,1185,2086,1191,2088,1196,2090,1202,2093,1206,2101,1214,2105,1217,2111,1220,2116,1222,2122,1223,2135,1223,2142,1221,2148,1219,2154,1216,2159,1211,2164,1205,2155,1198,2149,1205,2145,1208,2140,1211,2135,1212,2124,1212,2120,1212,2116,1210,2109,1206,2104,1201,2100,1194,2097,1186,2097,1182,2167,1182,2167,1170xe" filled="t" fillcolor="#363435" stroked="f">
                      <v:path arrowok="t"/>
                      <v:fill/>
                    </v:shape>
                    <v:group style="position:absolute;left:2243;top:1093;width:44;height:127" coordorigin="2243,1093" coordsize="44,127">
                      <v:shape style="position:absolute;left:2243;top:1093;width:44;height:127" coordorigin="2243,1093" coordsize="44,127" path="m2275,1093l2243,1120,2251,1129,2274,1109,2274,1221,2287,1221,2287,1093,2275,1093xe" filled="t" fillcolor="#363435" stroked="f">
                        <v:path arrowok="t"/>
                        <v:fill/>
                      </v:shape>
                      <v:group style="position:absolute;left:2338;top:1090;width:83;height:131" coordorigin="2338,1090" coordsize="83,131">
                        <v:shape style="position:absolute;left:2338;top:1090;width:83;height:131" coordorigin="2338,1090" coordsize="83,131" path="m2339,1141l2341,1146,2343,1151,2346,1155,2353,1162,2357,1165,2362,1167,2366,1168,2371,1169,2377,1169,2384,1169,2390,1167,2395,1165,2360,1221,2375,1221,2409,1165,2408,1134,2406,1142,2403,1148,2398,1153,2391,1157,2384,1159,2375,1159,2368,1157,2361,1153,2356,1148,2353,1142,2351,1134,2351,1126,2353,1119,2356,1112,2361,1107,2368,1103,2375,1101,2379,1090,2373,1090,2368,1091,2363,1093,2358,1095,2353,1098,2346,1105,2343,1109,2341,1114,2339,1119,2338,1124,2338,1136,2339,1141xe" filled="t" fillcolor="#363435" stroked="f">
                          <v:path arrowok="t"/>
                          <v:fill/>
                        </v:shape>
                        <v:shape style="position:absolute;left:2338;top:1090;width:83;height:131" coordorigin="2338,1090" coordsize="83,131" path="m2375,1101l2384,1101,2391,1103,2397,1107,2402,1112,2406,1119,2408,1126,2408,1134,2409,1165,2412,1160,2415,1154,2417,1149,2420,1143,2421,1137,2421,1124,2420,1119,2418,1114,2416,1109,2413,1105,2405,1098,2401,1095,2396,1093,2391,1091,2385,1090,2379,1090,2375,1101xe" filled="t" fillcolor="#363435" stroked="f">
                          <v:path arrowok="t"/>
                          <v:fill/>
                        </v:shape>
                        <v:group style="position:absolute;left:2440;top:1090;width:81;height:131" coordorigin="2440,1090" coordsize="81,131">
                          <v:shape style="position:absolute;left:2440;top:1090;width:81;height:131" coordorigin="2440,1090" coordsize="81,131" path="m2508,1155l2513,1149,2517,1143,2519,1136,2521,1129,2521,1119,2520,1114,2518,1110,2516,1106,2513,1102,2506,1096,2502,1094,2497,1092,2493,1091,2488,1090,2478,1090,2473,1091,2469,1092,2464,1094,2457,1099,2451,1105,2446,1113,2445,1117,2444,1121,2456,1124,2458,1117,2461,1112,2465,1107,2470,1103,2476,1101,2483,1101,2489,1102,2495,1104,2501,1108,2505,1112,2507,1118,2508,1125,2508,1131,2506,1136,2503,1141,2500,1146,2496,1150,2493,1154,2440,1207,2440,1221,2522,1221,2522,1209,2454,1209,2500,1164,2503,1161,2508,1155xe" filled="t" fillcolor="#363435" stroked="f">
                            <v:path arrowok="t"/>
                            <v:fill/>
                          </v:shape>
                          <v:group style="position:absolute;left:2556;top:1093;width:44;height:127" coordorigin="2556,1093" coordsize="44,127">
                            <v:shape style="position:absolute;left:2556;top:1093;width:44;height:127" coordorigin="2556,1093" coordsize="44,127" path="m2589,1093l2556,1120,2564,1129,2587,1109,2587,1221,2600,1221,2600,1093,2589,1093xe" filled="t" fillcolor="#363435" stroked="f">
                              <v:path arrowok="t"/>
                              <v:fill/>
                            </v:shape>
                            <v:group style="position:absolute;left:2654;top:1202;width:19;height:19" coordorigin="2654,1202" coordsize="19,19">
                              <v:shape style="position:absolute;left:2654;top:1202;width:19;height:19" coordorigin="2654,1202" coordsize="19,19" path="m2673,1212l2673,1210,2670,1205,2666,1202,2661,1202,2656,1205,2654,1210,2654,1215,2656,1219,2661,1222,2666,1222,2672,1217,2673,1212xe" filled="t" fillcolor="#363435" stroked="f">
                                <v:path arrowok="t"/>
                                <v:fill/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shape type="#_x0000_t75" style="width:131.94pt;height:29.4367pt">
            <v:imagedata o:title="" r:id="rId8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2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29"/>
      </w:pPr>
      <w:r>
        <w:pict>
          <v:shape type="#_x0000_t75" style="width:125.712pt;height:10.0728pt">
            <v:imagedata o:title="" r:id="rId8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  <w:sectPr>
          <w:pgSz w:w="11640" w:h="15320"/>
          <w:pgMar w:top="1240" w:bottom="0" w:left="440" w:right="820"/>
        </w:sectPr>
      </w:pPr>
      <w:r>
        <w:rPr>
          <w:sz w:val="24"/>
          <w:szCs w:val="24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pict>
          <v:group style="position:absolute;margin-left:238.449pt;margin-top:266.917pt;width:304.07pt;height:392.451pt;mso-position-horizontal-relative:page;mso-position-vertical-relative:page;z-index:-2458" coordorigin="4769,5338" coordsize="6081,7849">
            <v:shape type="#_x0000_t75" style="position:absolute;left:8999;top:5969;width:484;height:630">
              <v:imagedata o:title="" r:id="rId82"/>
            </v:shape>
            <v:shape type="#_x0000_t75" style="position:absolute;left:7818;top:6595;width:181;height:302">
              <v:imagedata o:title="" r:id="rId83"/>
            </v:shape>
            <v:shape type="#_x0000_t75" style="position:absolute;left:7999;top:6320;width:1445;height:750">
              <v:imagedata o:title="" r:id="rId84"/>
            </v:shape>
            <v:group style="position:absolute;left:7535;top:7178;width:50;height:319" coordorigin="7535,7178" coordsize="50,319">
              <v:shape style="position:absolute;left:7535;top:7178;width:50;height:319" coordorigin="7535,7178" coordsize="50,319" path="m7585,7213l7535,7178,7535,7462,7585,7497,7585,7213xe" filled="t" fillcolor="#96989A" stroked="f">
                <v:path arrowok="t"/>
                <v:fill/>
              </v:shape>
              <v:shape type="#_x0000_t75" style="position:absolute;left:7249;top:7436;width:48;height:320">
                <v:imagedata o:title="" r:id="rId85"/>
              </v:shape>
              <v:shape type="#_x0000_t75" style="position:absolute;left:7208;top:7608;width:131;height:357">
                <v:imagedata o:title="" r:id="rId86"/>
              </v:shape>
              <v:shape type="#_x0000_t75" style="position:absolute;left:8430;top:7845;width:21;height:329">
                <v:imagedata o:title="" r:id="rId87"/>
              </v:shape>
              <v:shape type="#_x0000_t75" style="position:absolute;left:8391;top:8113;width:89;height:396">
                <v:imagedata o:title="" r:id="rId88"/>
              </v:shape>
              <v:shape type="#_x0000_t75" style="position:absolute;left:8263;top:8115;width:129;height:358">
                <v:imagedata o:title="" r:id="rId89"/>
              </v:shape>
              <v:shape type="#_x0000_t75" style="position:absolute;left:8321;top:8361;width:76;height:320">
                <v:imagedata o:title="" r:id="rId90"/>
              </v:shape>
              <v:shape type="#_x0000_t75" style="position:absolute;left:9619;top:8105;width:34;height:613">
                <v:imagedata o:title="" r:id="rId91"/>
              </v:shape>
              <v:shape type="#_x0000_t75" style="position:absolute;left:7089;top:8124;width:110;height:603">
                <v:imagedata o:title="" r:id="rId92"/>
              </v:shape>
              <v:shape type="#_x0000_t75" style="position:absolute;left:7089;top:8124;width:110;height:603">
                <v:imagedata o:title="" r:id="rId93"/>
              </v:shape>
              <v:shape type="#_x0000_t75" style="position:absolute;left:8025;top:8341;width:325;height:396">
                <v:imagedata o:title="" r:id="rId94"/>
              </v:shape>
              <v:shape type="#_x0000_t75" style="position:absolute;left:7218;top:8466;width:22;height:284">
                <v:imagedata o:title="" r:id="rId95"/>
              </v:shape>
              <v:shape type="#_x0000_t75" style="position:absolute;left:7199;top:8443;width:19;height:307">
                <v:imagedata o:title="" r:id="rId96"/>
              </v:shape>
              <v:shape type="#_x0000_t75" style="position:absolute;left:7239;top:8466;width:157;height:367">
                <v:imagedata o:title="" r:id="rId97"/>
              </v:shape>
              <v:shape type="#_x0000_t75" style="position:absolute;left:7239;top:8466;width:157;height:367">
                <v:imagedata o:title="" r:id="rId98"/>
              </v:shape>
              <v:shape type="#_x0000_t75" style="position:absolute;left:9752;top:8562;width:22;height:423">
                <v:imagedata o:title="" r:id="rId99"/>
              </v:shape>
              <v:shape type="#_x0000_t75" style="position:absolute;left:9990;top:8977;width:104;height:827">
                <v:imagedata o:title="" r:id="rId100"/>
              </v:shape>
              <v:shape type="#_x0000_t75" style="position:absolute;left:10126;top:10499;width:233;height:618">
                <v:imagedata o:title="" r:id="rId101"/>
              </v:shape>
              <v:shape type="#_x0000_t75" style="position:absolute;left:10090;top:11038;width:58;height:579">
                <v:imagedata o:title="" r:id="rId102"/>
              </v:shape>
              <v:shape type="#_x0000_t75" style="position:absolute;left:4982;top:10486;width:233;height:631">
                <v:imagedata o:title="" r:id="rId103"/>
              </v:shape>
              <v:shape type="#_x0000_t75" style="position:absolute;left:4982;top:10486;width:233;height:631">
                <v:imagedata o:title="" r:id="rId104"/>
              </v:shape>
              <v:shape type="#_x0000_t75" style="position:absolute;left:5194;top:11029;width:58;height:588">
                <v:imagedata o:title="" r:id="rId105"/>
              </v:shape>
              <v:shape type="#_x0000_t75" style="position:absolute;left:4779;top:11518;width:599;height:641">
                <v:imagedata o:title="" r:id="rId106"/>
              </v:shape>
              <v:shape type="#_x0000_t75" style="position:absolute;left:9963;top:11518;width:599;height:641">
                <v:imagedata o:title="" r:id="rId107"/>
              </v:shape>
              <v:shape type="#_x0000_t75" style="position:absolute;left:6164;top:11805;width:194;height:389">
                <v:imagedata o:title="" r:id="rId108"/>
              </v:shape>
              <v:shape type="#_x0000_t75" style="position:absolute;left:6164;top:11805;width:194;height:389">
                <v:imagedata o:title="" r:id="rId109"/>
              </v:shape>
              <v:shape type="#_x0000_t75" style="position:absolute;left:8982;top:11805;width:195;height:390">
                <v:imagedata o:title="" r:id="rId110"/>
              </v:shape>
              <v:shape type="#_x0000_t75" style="position:absolute;left:8984;top:11806;width:193;height:387">
                <v:imagedata o:title="" r:id="rId111"/>
              </v:shape>
              <v:shape type="#_x0000_t75" style="position:absolute;left:9177;top:11874;width:786;height:578">
                <v:imagedata o:title="" r:id="rId112"/>
              </v:shape>
              <v:shape type="#_x0000_t75" style="position:absolute;left:5378;top:11874;width:786;height:578">
                <v:imagedata o:title="" r:id="rId113"/>
              </v:shape>
              <v:shape type="#_x0000_t75" style="position:absolute;left:6358;top:11805;width:2624;height:989">
                <v:imagedata o:title="" r:id="rId114"/>
              </v:shape>
              <v:shape type="#_x0000_t75" style="position:absolute;left:7578;top:5704;width:49;height:365">
                <v:imagedata o:title="" r:id="rId115"/>
              </v:shape>
              <v:shape type="#_x0000_t75" style="position:absolute;left:7491;top:6031;width:36;height:625">
                <v:imagedata o:title="" r:id="rId116"/>
              </v:shape>
              <v:shape type="#_x0000_t75" style="position:absolute;left:7513;top:6640;width:114;height:376">
                <v:imagedata o:title="" r:id="rId117"/>
              </v:shape>
              <v:shape type="#_x0000_t75" style="position:absolute;left:7513;top:6640;width:114;height:376">
                <v:imagedata o:title="" r:id="rId118"/>
              </v:shape>
              <v:shape type="#_x0000_t75" style="position:absolute;left:5688;top:8105;width:26;height:604">
                <v:imagedata o:title="" r:id="rId119"/>
              </v:shape>
              <v:shape type="#_x0000_t75" style="position:absolute;left:5566;top:8562;width:22;height:423">
                <v:imagedata o:title="" r:id="rId120"/>
              </v:shape>
              <v:shape type="#_x0000_t75" style="position:absolute;left:5566;top:8562;width:22;height:423">
                <v:imagedata o:title="" r:id="rId121"/>
              </v:shape>
              <v:shape type="#_x0000_t75" style="position:absolute;left:5247;top:8963;width:104;height:836">
                <v:imagedata o:title="" r:id="rId122"/>
              </v:shape>
              <v:group style="position:absolute;left:4779;top:8541;width:3361;height:7268" coordorigin="4779,8541" coordsize="3361,7268">
                <v:shape style="position:absolute;left:4779;top:8541;width:3361;height:7268" coordorigin="4779,8541" coordsize="3361,7268" path="m8129,12440l8140,8575,8125,8587,8121,8584,8105,8572,8089,8560,8073,8548,8064,8541,8055,12461,8129,12440xe" filled="t" fillcolor="#E5E6E7" stroked="f">
                  <v:path arrowok="t"/>
                  <v:fill/>
                </v:shape>
                <v:shape style="position:absolute;left:4779;top:8541;width:3361;height:7268" coordorigin="4779,8541" coordsize="3361,7268" path="m5301,9755l5294,9770,5287,9782,5282,9792,5280,9797,5276,9810,5269,9824,5261,9840,5252,9858,5241,9877,5230,9897,5217,9917,5205,9938,5192,9959,5175,9987,5158,10015,5140,10045,5123,10075,5105,10106,5088,10138,5072,10170,5056,10203,5041,10236,5028,10270,5015,10304,5005,10337,4996,10371,4989,10405,4985,10439,4982,10473,4983,10507,4986,10540,4992,10573,5001,10606,5012,10635,5030,10669,5051,10701,5076,10731,5105,10760,5138,10786,5175,10810,5215,10833,5212,10850,5209,10869,5206,10887,5203,10907,5200,10927,5198,10947,5196,10968,5195,10989,5194,11011,5194,11033,5194,11055,5195,11077,5198,11100,5201,11122,5205,11145,5210,11168,5216,11191,5224,11214,5233,11237,5243,11260,5245,11272,5249,11293,5251,11313,5251,11334,5250,11354,5247,11372,5241,11389,5232,11405,5217,11421,5198,11436,5172,11450,5156,11457,5138,11464,5117,11471,5095,11477,5070,11483,5042,11489,5011,11494,4978,11498,4941,11502,4779,11518,4890,11638,4907,11656,4930,11678,4945,11691,4961,11705,4979,11720,4999,11735,5020,11751,5043,11766,5067,11782,5088,11794,5107,11805,5127,11815,5146,11825,5166,11833,5185,11841,5204,11848,5223,11854,5242,11859,5261,11864,5280,11868,5298,11870,5317,11873,5335,11874,5353,11874,5361,11874,5369,11874,5378,11874,5406,11927,5423,11957,5440,11985,5458,12010,5476,12033,5495,12053,5514,12071,5553,12102,5592,12126,5631,12143,5668,12155,5702,12163,5734,12167,5762,12168,5775,12168,5820,12164,5864,12155,5906,12143,5946,12126,5984,12107,6019,12086,6051,12063,6079,12038,6104,12012,6129,11981,6150,11945,6164,11910,6165,11910,6187,11900,6208,11891,6228,11881,6247,11872,6265,11862,6283,11853,6300,11843,6315,11834,6330,11824,6345,11815,6358,11805,6366,11816,6412,11881,6462,11943,6502,11988,6544,12032,6603,12090,6650,12132,6699,12172,6748,12209,6799,12245,6851,12278,6904,12310,6958,12339,7013,12365,7069,12390,7126,12412,7184,12433,7243,12450,7302,12466,7363,12479,7423,12490,7485,12498,7547,12505,7610,12508,7673,12509,7751,12507,7828,12502,7905,12492,7980,12478,8055,12461,8064,8541,8055,8535,8047,8529,8045,8510,8041,8490,8034,8471,8025,8453,8027,8447,8031,8439,8034,8430,8037,8428,8043,8422,8053,8410,8065,8397,8078,8381,8093,8363,8109,8341,8121,8349,8139,8358,8158,8365,8176,8371,8350,8414,8321,8361,8397,8397,8385,8403,8359,8417,8336,8431,8314,8444,8293,8457,8275,8469,8257,8481,8242,8492,8227,8503,8213,8514,8201,8523,8189,8533,8178,8542,8168,8551,8158,8559,8156,8562,8140,8575,8129,12440,8202,12415,8273,12387,8343,12356,8412,12321,8479,12283,8544,12242,8607,12197,8668,12150,8726,12099,8783,12046,8837,11990,8888,11931,8937,11869,8982,11805,8983,11806,8997,11815,9011,11825,9026,11834,9042,11844,9059,11853,9077,11863,9095,11872,9114,11882,9134,11891,9155,11901,9177,11910,9178,11912,9192,11947,9213,11982,9232,12007,9256,12032,9283,12057,9315,12081,9349,12103,9386,12122,9426,12139,9467,12153,9511,12162,9556,12167,9579,12168,9592,12168,9622,12165,9656,12160,9692,12150,9730,12135,9768,12115,9807,12088,9846,12053,9865,12033,9883,12010,9901,11985,9918,11957,9935,11927,9963,11874,9971,11874,9980,11874,9988,11874,10024,11873,10061,11868,10099,11859,10118,11854,10137,11848,10156,11841,10175,11833,10195,11824,10214,11815,10234,11805,10254,11794,10273,11782,10309,11759,10331,11743,10351,11728,10370,11713,10388,11698,10403,11685,10428,11661,10446,11643,10562,11518,10400,11502,10388,11501,10352,11497,10319,11492,10290,11487,10263,11481,10238,11475,10217,11469,10197,11462,10180,11455,10164,11448,10151,11441,10140,11433,10130,11426,10122,11419,10109,11405,10104,11396,10096,11380,10092,11362,10090,11342,10090,11322,10092,11302,10095,11281,10098,11260,10109,11237,10117,11214,10125,11191,10131,11168,10136,11145,10141,11122,10144,11100,10146,11077,10147,11055,10148,11033,10147,11011,10147,10989,10145,10968,10143,10947,10141,10927,10138,10907,10135,10887,10132,10869,10129,10850,10126,10833,10138,10826,10178,10803,10213,10778,10245,10751,10273,10722,10297,10691,10317,10659,10333,10624,10349,10573,10355,10540,10358,10507,10359,10473,10356,10439,10352,10405,10345,10371,10336,10337,10326,10303,10313,10270,10300,10236,10285,10203,10269,10170,10253,10138,10236,10106,10218,10075,10201,10044,10183,10015,10165,9986,10148,9958,10140,9944,10128,9925,10118,9907,10107,9888,10096,9870,10087,9852,10077,9834,10069,9817,10061,9800,10054,9783,10049,9767,10044,9760,10033,9740,10021,9709,10008,9668,10002,9644,9997,9616,9994,9586,9991,9554,9990,9518,9991,9479,9994,9438,10000,9394,10008,9347,10019,9297,10034,9243,10051,9187,10073,9128,10078,9103,10083,9078,10087,9054,10090,9031,10093,9008,10094,8987,10094,8966,10094,8945,10093,8926,10090,8907,10087,8889,10083,8872,10078,8856,10073,8840,10066,8825,10058,8811,10050,8797,10041,8785,10020,8762,10005,8749,9990,8738,9973,8728,9955,8720,9937,8713,9917,8707,9896,8702,9873,8699,9850,8697,9826,8696,9812,8696,9792,8697,9772,8699,9752,8701,9757,8687,9762,8670,9766,8654,9769,8636,9771,8618,9773,8598,9774,8579,9774,8558,9774,8536,9772,8514,9770,8491,9766,8467,9740,8299,9619,8434,9624,8412,9629,8391,9632,8371,9634,8353,9636,8336,9653,8105,9496,8275,9483,8289,9467,8305,9451,8319,9434,8331,9417,8343,9400,8353,9382,8362,9364,8370,9345,8377,9326,8382,9307,8386,9287,8389,9266,8391,9245,8391,9228,8391,9209,8390,9189,8387,9169,8384,9149,8381,9130,8376,9110,8372,9090,8366,9071,8361,9052,8355,9032,8349,9013,8343,9011,8343,8988,8336,8965,8330,8943,8324,8921,8319,8900,8314,8880,8310,8841,8303,8804,8299,8769,8296,8736,8295,8728,8295,8707,8296,8687,8297,8648,8302,8610,8311,8573,8321,8535,8333,8515,8340,8495,8348,8474,8357,8456,8366,8421,8384,8405,8393,8294,8192,8291,8186,8277,8160,8269,8140,8265,8125,8263,8115,8333,8123,8392,8188,8391,8113,8480,8225,8445,7948,8444,7947,8441,7926,8437,7907,8430,7889,8452,7845,8443,7838,8433,7827,8424,7814,8414,7798,8404,7779,8394,7759,8385,7737,8377,7714,8369,7690,8363,7666,8359,7651,8355,7633,8350,7615,8345,7597,8339,7578,8333,7559,8325,7541,8317,7522,8307,7504,8297,7486,8285,7469,8272,7452,8257,7437,8240,7422,8222,7408,8202,7396,8180,7385,8156,7376,8130,7368,8131,7359,8132,7350,8132,7336,8131,7316,8127,7297,8121,7278,8114,7259,8104,7241,8093,7222,8076,7200,8062,7185,8047,7172,8032,7158,8015,7146,7997,7135,7979,7124,7960,7115,7940,7106,7921,7099,7900,7092,7880,7087,7859,7084,7839,7081,7818,7080,7818,6613,7842,6609,7864,6605,7885,6603,7905,6600,7925,6598,7944,6597,7963,6596,7981,6595,7999,6595,7999,6602,7999,6621,8000,6641,8001,6662,8003,6689,8006,6710,8015,6736,8026,6753,8041,6768,8059,6778,8080,6785,8104,6787,8109,6787,8124,6785,8140,6783,8156,6779,8174,6773,8193,6767,8213,6759,8235,6751,8258,6741,8283,6731,8302,6723,8323,6714,8344,6706,8366,6697,8389,6688,8412,6679,8436,6671,8461,6662,8487,6654,8513,6645,8540,6638,8567,6630,8595,6623,8624,6616,8654,6610,8684,6605,8715,6600,8747,6596,8779,6593,8812,6590,8862,6586,8909,6582,8953,6577,8994,6571,9031,6565,9066,6558,9098,6551,9128,6543,9155,6535,9180,6527,9203,6519,9224,6511,9243,6502,9260,6494,9276,6486,9304,6469,9327,6454,9344,6442,9374,6417,9394,6399,9412,6380,9428,6359,9440,6339,9444,6320,9443,6314,9437,6312,9424,6312,9402,6313,9367,6317,9316,6322,9314,6322,9293,6323,9272,6323,9252,6323,9232,6324,9194,6324,9174,6324,9150,6324,9127,6323,9106,6323,9085,6322,9066,6321,9048,6319,9031,6318,9014,6317,8999,6315,9021,6309,9042,6304,9064,6297,9085,6291,9106,6284,9126,6277,9146,6270,9166,6262,9185,6254,9203,6246,9221,6237,9239,6227,9256,6217,9272,6207,9288,6196,9303,6184,9317,6172,9331,6159,9343,6145,9355,6131,9483,5969,9286,6031,9269,6036,9247,6042,9226,6048,9206,6052,9186,6057,9166,6061,9147,6064,9127,6067,9109,6069,9090,6071,9071,6072,9053,6073,9034,6073,9032,6073,9012,6073,8993,6072,8973,6071,8954,6069,8934,6067,8914,6065,8894,6063,8873,6060,8855,6058,8836,6056,8816,6053,8797,6051,8777,6049,8756,6047,8734,6046,8713,6042,8689,6039,8668,6036,8648,6033,8629,6031,8611,6030,8593,6029,8576,6028,8540,6028,8523,6029,8505,6029,8485,6030,8464,6031,8442,6033,8417,6034,8398,6036,8378,6037,8357,6038,8348,6021,8337,6004,8325,5989,8312,5974,8298,5960,8283,5947,8267,5934,8249,5923,8231,5912,8212,5903,8191,5894,8170,5886,8147,5879,8123,5872,8099,5867,8073,5863,8047,5860,8019,5857,7991,5856,7962,5855,7958,5855,7939,5856,7919,5856,7899,5857,7879,5859,7859,5861,7839,5863,7818,5865,7818,5764,7853,5704,7781,5349,7719,5193,7655,5348,7578,5704,7627,5785,7627,5909,7600,5919,7569,5933,7544,5946,7527,5958,7514,5969,7506,5979,7501,5987,7498,5993,7493,6007,7491,6026,7494,6045,7497,6061,7501,6078,7507,6115,7511,6136,7514,6158,7517,6181,7519,6206,7521,6232,7523,6259,7525,6289,7526,6320,7526,6352,7526,6387,7526,6423,7525,6461,7523,6501,7520,6543,7517,6587,7513,6634,7513,6637,7514,6655,7520,6677,7528,6694,7538,6706,7544,6711,7559,6721,7579,6729,7604,6732,7612,6732,7620,6731,7627,6730,7627,7150,7535,7178,7585,7213,7576,7212,7565,7211,7549,7211,7531,7212,7513,7214,7495,7218,7478,7224,7460,7230,7443,7238,7426,7248,7409,7259,7392,7271,7376,7285,7359,7300,7343,7316,7327,7334,7311,7353,7295,7373,7249,7436,7297,7472,7292,7479,7287,7488,7282,7495,7208,7608,7277,7651,7282,7654,7297,7661,7315,7669,7338,7680,7323,7691,7308,7702,7293,7714,7278,7727,7263,7741,7249,7755,7235,7769,7221,7785,7207,7801,7193,7817,7191,7818,7172,7829,7155,7842,7141,7857,7130,7874,7121,7892,7116,7912,7115,7919,7115,7939,7118,7958,7111,7979,7104,8000,7099,8022,7095,8045,7092,8069,7090,8093,7089,8118,7090,8144,7091,8169,7094,8195,7098,8221,7103,8247,7110,8273,7118,8299,7128,8324,7139,8349,7152,8374,7166,8397,7181,8420,7199,8443,7218,8466,7239,8466,7240,8468,7250,8489,7262,8507,7276,8521,7293,8533,7312,8542,7332,8547,7355,8549,7356,8549,7373,8548,7396,8548,7398,8553,7400,8571,7401,8592,7399,8615,7391,8622,7378,8636,7368,8655,7354,8651,7327,8643,7303,8635,7282,8627,7264,8618,7248,8610,7234,8601,7221,8591,7208,8581,7195,8571,7182,8559,7173,8552,7165,8544,7134,8519,7111,8501,7083,8481,7050,8460,7012,8436,6967,8411,6915,8384,6887,8369,6856,8354,6823,8339,6787,8326,6752,8316,6714,8306,6674,8299,6629,8295,6605,8295,6605,8295,6574,8296,6541,8298,6506,8303,6468,8309,6427,8317,6383,8328,6335,8341,6295,8353,6278,8359,6241,8369,6222,8374,6202,8379,6181,8383,6160,8386,6139,8389,6118,8391,6096,8391,6078,8391,6058,8389,6037,8387,6018,8383,5999,8377,5980,8371,5962,8363,5944,8355,5927,8345,5910,8333,5893,8321,5877,8307,5860,8292,5845,8275,5688,8105,5705,8336,5706,8345,5708,8365,5711,8385,5713,8406,5714,8426,5602,8299,5575,8467,5571,8489,5569,8512,5567,8535,5567,8557,5567,8577,5568,8597,5570,8616,5572,8635,5575,8653,5579,8669,5584,8686,5589,8701,5574,8699,5555,8698,5535,8696,5514,8696,5501,8696,5477,8698,5455,8700,5433,8704,5413,8710,5393,8717,5375,8725,5358,8734,5342,8745,5327,8757,5313,8770,5301,8785,5287,8804,5272,8831,5261,8862,5257,8878,5253,8895,5250,8913,5248,8932,5247,8951,5247,8972,5248,8993,5250,9015,5252,9038,5256,9061,5260,9086,5265,9112,5271,9138,5292,9196,5310,9251,5324,9303,5334,9352,5342,9399,5347,9442,5350,9483,5351,9522,5350,9558,5347,9591,5342,9621,5337,9650,5331,9675,5324,9699,5316,9720,5308,9739,5301,9755xe" filled="t" fillcolor="#E5E6E7" stroked="f">
                  <v:path arrowok="t"/>
                  <v:fill/>
                </v:shape>
                <v:shape type="#_x0000_t75" style="position:absolute;left:6271;top:9086;width:2805;height:3196">
                  <v:imagedata o:title="" r:id="rId123"/>
                </v:shape>
                <v:group style="position:absolute;left:6371;top:9186;width:2600;height:2993" coordorigin="6371,9186" coordsize="2600,2993">
                  <v:shape style="position:absolute;left:6371;top:9186;width:2600;height:2993" coordorigin="6371,9186" coordsize="2600,2993" path="m8967,9186l6371,9186,6371,10899,6376,11004,6390,11106,6411,11205,6440,11302,6477,11396,6520,11486,6571,11572,6627,11654,6690,11731,6758,11804,6831,11871,6910,11933,6993,11988,7080,12037,7171,12080,7266,12115,7364,12143,7465,12164,7568,12176,7674,12179,7779,12175,7882,12162,7983,12142,8081,12114,8175,12078,8266,12035,8353,11986,8436,11931,8514,11870,8587,11803,8655,11731,8717,11654,8773,11572,8823,11487,8867,11397,8903,11304,8932,11208,8953,11109,8966,11008,8971,10904,8967,9186xe" filled="t" fillcolor="#FDFDFD" stroked="f">
                    <v:path arrowok="t"/>
                    <v:fill/>
                  </v:shape>
                  <v:group style="position:absolute;left:6593;top:9418;width:2144;height:2528" coordorigin="6593,9418" coordsize="2144,2528">
                    <v:shape style="position:absolute;left:6593;top:9418;width:2144;height:2528" coordorigin="6593,9418" coordsize="2144,2528" path="m7756,11942l7841,11931,7924,11913,8004,11889,8082,11859,8157,11823,8229,11782,8297,11735,8361,11684,8422,11628,8477,11568,8529,11504,8575,11436,8616,11364,8652,11289,8681,11212,8705,11132,8722,11049,8733,10965,8736,10879,8736,9418,6593,9418,6593,10874,6596,10961,6607,11046,6625,11129,6648,11210,6678,11288,6714,11363,6756,11435,6802,11504,6854,11569,6911,11629,6971,11686,7036,11737,7105,11784,7177,11825,7253,11861,7332,11891,7413,11915,7496,11932,7582,11943,7669,11947,7756,11942xe" filled="t" fillcolor="#747578" stroked="f">
                      <v:path arrowok="t"/>
                      <v:fill/>
                    </v:shape>
                    <v:shape type="#_x0000_t75" style="position:absolute;left:6576;top:9402;width:2177;height:2562">
                      <v:imagedata o:title="" r:id="rId124"/>
                    </v:shape>
                    <v:group style="position:absolute;left:7104;top:10639;width:14;height:14" coordorigin="7104,10639" coordsize="14,14">
                      <v:shape style="position:absolute;left:7104;top:10639;width:14;height:14" coordorigin="7104,10639" coordsize="14,14" path="m7104,10644l7104,10653,7113,10653,7118,10648,7118,10644,7113,10639,7104,10639,7104,10644xe" filled="t" fillcolor="#666769" stroked="f">
                        <v:path arrowok="t"/>
                        <v:fill/>
                      </v:shape>
                      <v:shape type="#_x0000_t75" style="position:absolute;left:6746;top:10554;width:902;height:1152">
                        <v:imagedata o:title="" r:id="rId125"/>
                      </v:shape>
                      <v:shape type="#_x0000_t75" style="position:absolute;left:6787;top:10905;width:812;height:759">
                        <v:imagedata o:title="" r:id="rId126"/>
                      </v:shape>
                      <v:group style="position:absolute;left:7127;top:10671;width:136;height:68" coordorigin="7127,10671" coordsize="136,68">
                        <v:shape style="position:absolute;left:7127;top:10671;width:136;height:68" coordorigin="7127,10671" coordsize="136,68" path="m7127,10730l7138,10726,7158,10726,7179,10730,7199,10735,7216,10739,7231,10739,7237,10737,7250,10728,7259,10716,7263,10700,7259,10685,7244,10671,7246,10679,7247,10702,7240,10716,7227,10722,7213,10723,7199,10722,7190,10721,7178,10718,7158,10715,7141,10717,7127,10730xe" filled="t" fillcolor="#7D7E81" stroked="f">
                          <v:path arrowok="t"/>
                          <v:fill/>
                        </v:shape>
                        <v:group style="position:absolute;left:7090;top:10626;width:32;height:32" coordorigin="7090,10626" coordsize="32,32">
                          <v:shape style="position:absolute;left:7090;top:10626;width:32;height:32" coordorigin="7090,10626" coordsize="32,32" path="m7095,10657l7104,10653,7108,10644,7113,10644,7113,10639,7118,10635,7122,10630,7118,10626,7108,10630,7099,10635,7095,10644,7090,10653,7095,10657xe" filled="t" fillcolor="#666769" stroked="f">
                            <v:path arrowok="t"/>
                            <v:fill/>
                          </v:shape>
                          <v:group style="position:absolute;left:8212;top:10639;width:14;height:14" coordorigin="8212,10639" coordsize="14,14">
                            <v:shape style="position:absolute;left:8212;top:10639;width:14;height:14" coordorigin="8212,10639" coordsize="14,14" path="m8226,10644l8221,10639,8216,10639,8212,10644,8212,10648,8216,10653,8221,10653,8226,10648,8226,10644xe" filled="t" fillcolor="#666769" stroked="f">
                              <v:path arrowok="t"/>
                              <v:fill/>
                            </v:shape>
                            <v:shape type="#_x0000_t75" style="position:absolute;left:7692;top:10554;width:902;height:1152">
                              <v:imagedata o:title="" r:id="rId127"/>
                            </v:shape>
                            <v:shape type="#_x0000_t75" style="position:absolute;left:7732;top:10613;width:811;height:1051">
                              <v:imagedata o:title="" r:id="rId128"/>
                            </v:shape>
                            <v:shape type="#_x0000_t75" style="position:absolute;left:7298;top:10243;width:741;height:1613">
                              <v:imagedata o:title="" r:id="rId129"/>
                            </v:shape>
                            <v:shape type="#_x0000_t75" style="position:absolute;left:7347;top:10292;width:636;height:1510">
                              <v:imagedata o:title="" r:id="rId130"/>
                            </v:shape>
                            <v:shape type="#_x0000_t75" style="position:absolute;left:4881;top:8231;width:2796;height:3916">
                              <v:imagedata o:title="" r:id="rId131"/>
                            </v:shape>
                            <v:shape type="#_x0000_t75" style="position:absolute;left:5180;top:8406;width:2330;height:3569">
                              <v:imagedata o:title="" r:id="rId132"/>
                            </v:shape>
                            <v:group style="position:absolute;left:5180;top:8406;width:2330;height:3569" coordorigin="5180,8406" coordsize="2330,3569">
                              <v:shape style="position:absolute;left:5180;top:8406;width:2330;height:3569" coordorigin="5180,8406" coordsize="2330,3569" path="m5637,11297l5633,11276,5630,11255,5627,11235,5624,11216,5621,11197,5619,11178,5617,11159,5615,11140,5614,11121,5614,11103,5614,11084,5615,11065,5616,11046,5618,11026,5620,11006,5624,10986,5628,10965,5632,10944,5637,11023,5645,11092,5656,11153,5669,11206,5683,11252,5698,11293,5713,11330,5728,11363,5741,11394,5753,11423,5762,11452,5768,11481,5770,11512,5768,11546,5761,11583,5749,11625,5730,11673,5704,11728,5670,11790,5628,11862,5670,11904,5713,11937,5756,11959,5799,11972,5841,11975,5881,11970,5919,11956,5954,11935,5985,11906,6012,11870,6035,11827,6052,11778,6064,11723,6068,11663,6066,11597,6055,11528,6036,11453,6008,11376,5970,11294,5922,11210,5960,11247,5993,11283,6022,11316,6046,11348,6068,11379,6085,11408,6100,11436,6111,11463,6120,11489,6127,11514,6131,11538,6134,11562,6135,11585,6134,11607,6133,11629,6131,11651,6129,11673,6126,11695,6123,11717,6121,11739,6138,11731,6157,11720,6176,11709,6196,11696,6216,11681,6234,11664,6251,11646,6267,11625,6280,11603,6290,11578,6296,11552,6298,11523,6295,11491,6287,11457,6274,11421,6254,11382,6227,11340,6192,11295,6149,11248,6098,11197,6087,11183,6077,11168,6066,11154,6056,11139,6046,11123,6036,11107,6027,11090,6019,11071,6012,11051,6006,11030,6000,11007,5996,10982,5994,10955,5992,10925,5993,10893,5995,10859,5998,10821,6004,10781,6012,10737,6021,10690,6000,10712,5981,10733,5964,10754,5950,10775,5938,10795,5928,10814,5919,10833,5912,10852,5906,10871,5902,10889,5898,10908,5895,10926,5893,10944,5891,10962,5889,10980,5888,10999,5886,11017,5883,11036,5880,11055,5877,11075,5855,11026,5840,10978,5832,10932,5828,10888,5830,10845,5836,10804,5846,10764,5859,10727,5874,10692,5891,10659,5909,10629,5928,10600,5947,10575,5966,10552,5983,10532,5998,10515,6012,10501,6022,10490,6028,10482,6031,10478,6071,10437,6097,10391,6109,10339,6111,10282,6102,10222,6084,10157,6060,10090,6030,10020,5996,9949,5959,9877,5922,9804,5885,9731,5850,9659,5818,9588,5791,9519,5771,9453,5759,9390,5757,9330,5765,9275,5786,9225,5792,9265,5799,9300,5806,9330,5813,9357,5820,9379,5827,9399,5834,9416,5841,9433,5849,9448,5856,9463,5863,9478,5870,9495,5877,9513,5884,9534,5891,9557,5898,9585,5904,9617,5910,9653,5916,9696,5922,9745,5952,9698,5975,9652,5991,9608,6002,9565,6008,9523,6011,9483,6010,9444,6007,9406,6002,9369,5997,9334,5992,9300,5988,9268,5986,9237,5986,9208,5990,9180,5998,9153,6011,9128,6030,9105,6056,9083,6089,9062,6127,9055,6162,9051,6194,9048,6224,9046,6253,9046,6281,9046,6308,9047,6336,9048,6364,9048,6394,9047,6425,9045,6459,9042,6495,9036,6535,9029,6578,9018,6626,9005,6679,8988,6737,8967,6801,8942,6872,8913,6914,8904,6957,8897,6999,8892,7040,8888,7081,8885,7120,8884,7159,8884,7197,8884,7233,8885,7268,8886,7302,8887,7334,8888,7364,8888,7392,8888,7417,8886,7441,8884,7462,8880,7480,8875,7496,8868,7509,8859,7510,8845,7505,8834,7497,8826,7486,8821,7473,8818,7458,8815,7443,8813,7428,8811,7414,8808,7402,8804,7393,8798,7387,8789,7386,8777,7387,8768,7342,8758,7304,8748,7272,8738,7245,8729,7222,8719,7203,8709,7186,8700,7171,8689,7157,8678,7143,8666,7129,8653,7113,8639,7074,8607,7050,8588,7021,8568,6987,8546,6947,8521,6899,8494,6844,8465,6792,8441,6739,8423,6686,8412,6634,8407,6582,8406,6531,8410,6480,8417,6430,8427,6380,8438,6331,8450,6282,8463,6235,8475,6189,8485,6143,8494,6099,8499,6055,8501,6013,8499,5972,8491,5933,8477,5895,8456,5909,8502,5925,8540,5942,8571,5961,8597,5981,8616,6004,8630,6028,8639,6054,8644,6082,8644,6112,8642,6144,8637,6179,8629,6216,8620,6255,8609,6297,8598,6341,8586,6388,8575,6438,8564,6491,8554,6546,8547,6509,8554,6474,8564,6439,8578,6405,8593,6371,8609,6337,8627,6303,8644,6268,8661,6232,8676,6196,8690,6158,8701,6118,8709,6076,8714,6033,8713,5986,8708,5937,8697,5886,8680,5830,8655,5772,8623,5709,8583,5712,8594,5715,8606,5718,8620,5722,8635,5728,8651,5734,8668,5741,8685,5750,8703,5760,8720,5771,8738,5784,8755,5799,8772,5815,8788,5834,8804,5854,8819,5877,8832,5902,8844,5929,8855,5959,8864,5976,8868,5820,8833,5693,8817,5594,8816,5519,8831,5467,8859,5436,8898,5421,8948,5422,9007,5436,9072,5460,9144,5492,9219,5529,9297,5569,9376,5610,9454,5649,9530,5683,9603,5711,9670,5729,9731,5735,9784,5728,9826,5713,9790,5700,9757,5688,9729,5677,9703,5667,9681,5658,9662,5649,9645,5641,9631,5634,9618,5626,9607,5620,9596,5613,9587,5607,9578,5600,9570,5593,9561,5587,9552,5580,9543,5572,9532,5564,9519,5556,9506,5563,9559,5568,9607,5571,9649,5573,9687,5573,9721,5572,9750,5570,9776,5567,9798,5563,9818,5558,9835,5554,9850,5549,9863,5544,9876,5539,9887,5535,9898,5531,9908,5527,9919,5525,9931,5524,9943,5524,9957,5519,9932,5516,9903,5514,9871,5512,9837,5511,9801,5511,9763,5511,9643,5511,9602,5510,9562,5509,9522,5506,9484,5503,9447,5498,9413,5492,9380,5483,9351,5474,9325,5461,9302,5447,9284,5455,9341,5461,9395,5464,9447,5464,9497,5463,9544,5459,9591,5453,9635,5444,9679,5434,9722,5422,9764,5409,9806,5393,9848,5376,9890,5358,9933,5338,9976,5317,10020,5294,10065,5271,10112,5246,10160,5221,10211,5210,10242,5201,10272,5194,10300,5188,10326,5183,10351,5181,10374,5180,10397,5181,10418,5183,10439,5187,10459,5193,10479,5201,10498,5210,10517,5222,10537,5235,10556,5250,10576,5267,10596,5286,10618,5307,10640,5330,10663,5340,10619,5352,10577,5367,10537,5384,10500,5402,10463,5422,10428,5442,10393,5463,10359,5484,10326,5505,10292,5526,10257,5547,10222,5566,10186,5585,10149,5601,10109,5616,10068,5629,10024,5639,9978,5647,9929,5651,9876,5657,9948,5654,10019,5643,10090,5625,10161,5602,10231,5575,10301,5544,10371,5512,10440,5479,10508,5446,10577,5414,10644,5385,10712,5361,10779,5341,10845,5327,10911,5321,10976,5323,11041,5335,11106,5358,11170,5393,11233,5400,11260,5405,11285,5409,11310,5412,11335,5413,11358,5412,11380,5409,11402,5405,11423,5399,11443,5391,11462,5380,11480,5368,11498,5354,11515,5337,11531,5318,11546,5296,11561,5272,11575,5246,11588,5217,11601,5185,11612,5204,11630,5227,11646,5252,11659,5281,11669,5311,11676,5343,11680,5375,11681,5409,11678,5441,11672,5474,11661,5505,11647,5534,11628,5561,11604,5585,11576,5605,11543,5622,11505,5634,11461,5641,11412,5642,11357,5637,11297xe" filled="t" fillcolor="#414041" stroked="f">
                                <v:path arrowok="t"/>
                                <v:fill/>
                              </v:shape>
                              <v:group style="position:absolute;left:5180;top:8406;width:2330;height:3569" coordorigin="5180,8406" coordsize="2330,3569">
                                <v:shape style="position:absolute;left:5180;top:8406;width:2330;height:3569" coordorigin="5180,8406" coordsize="2330,3569" path="m5637,11297l5633,11276,5630,11255,5627,11235,5624,11216,5621,11197,5619,11178,5617,11159,5615,11140,5614,11121,5614,11103,5614,11084,5615,11065,5616,11046,5618,11026,5620,11006,5624,10986,5628,10965,5632,10944,5637,11023,5645,11092,5656,11153,5669,11206,5683,11252,5698,11293,5713,11330,5728,11363,5741,11394,5753,11423,5762,11452,5768,11481,5770,11512,5768,11546,5761,11583,5749,11625,5730,11673,5704,11728,5670,11790,5628,11862,5670,11904,5713,11937,5756,11959,5799,11972,5841,11975,5881,11970,5919,11956,5954,11935,5985,11906,6012,11870,6035,11827,6052,11778,6064,11723,6068,11663,6066,11597,6055,11528,6036,11453,6008,11376,5970,11294,5922,11210,5960,11247,5993,11283,6022,11316,6046,11348,6068,11379,6085,11408,6100,11436,6111,11463,6120,11489,6127,11514,6131,11538,6134,11562,6135,11585,6134,11607,6133,11629,6131,11651,6129,11673,6126,11695,6123,11717,6121,11739,6138,11731,6157,11720,6176,11709,6196,11696,6216,11681,6234,11664,6251,11646,6267,11625,6280,11603,6290,11578,6296,11552,6298,11523,6295,11491,6287,11457,6274,11421,6254,11382,6227,11340,6192,11295,6149,11248,6098,11197,6087,11183,6077,11168,6066,11154,6056,11139,6046,11123,6036,11107,6027,11090,6019,11071,6012,11051,6006,11030,6000,11007,5996,10982,5994,10955,5992,10925,5993,10893,5995,10859,5998,10821,6004,10781,6012,10737,6021,10690,6000,10712,5981,10733,5964,10754,5950,10775,5938,10795,5928,10814,5919,10833,5912,10852,5906,10871,5902,10889,5898,10908,5895,10926,5893,10944,5891,10962,5889,10980,5888,10999,5886,11017,5883,11036,5880,11055,5877,11075,5855,11026,5840,10978,5832,10932,5828,10888,5830,10845,5836,10804,5846,10764,5859,10727,5874,10692,5891,10659,5909,10629,5928,10600,5947,10575,5966,10552,5983,10532,5998,10515,6012,10501,6022,10490,6028,10482,6031,10478,6071,10437,6097,10391,6109,10339,6111,10282,6102,10222,6084,10157,6060,10090,6030,10020,5996,9949,5959,9877,5922,9804,5885,9731,5850,9659,5818,9588,5791,9519,5771,9453,5759,9390,5757,9330,5765,9275,5786,9225,5792,9265,5799,9300,5806,9330,5813,9357,5820,9379,5827,9399,5834,9416,5841,9433,5849,9448,5856,9463,5863,9478,5870,9495,5877,9513,5884,9534,5891,9557,5898,9585,5904,9617,5910,9653,5916,9696,5922,9745,5952,9698,5975,9652,5991,9608,6002,9565,6008,9523,6011,9483,6010,9444,6007,9406,6002,9369,5997,9334,5992,9300,5988,9268,5986,9237,5986,9208,5990,9180,5998,9153,6011,9128,6030,9105,6056,9083,6089,9062,6127,9055,6162,9051,6194,9048,6224,9046,6253,9046,6281,9046,6308,9047,6336,9048,6364,9048,6394,9047,6425,9045,6459,9042,6495,9036,6535,9029,6578,9018,6626,9005,6679,8988,6737,8967,6801,8942,6872,8913,6914,8904,6957,8897,6999,8892,7040,8888,7081,8885,7120,8884,7159,8884,7197,8884,7233,8885,7268,8886,7302,8887,7334,8888,7364,8888,7392,8888,7417,8886,7441,8884,7462,8880,7480,8875,7496,8868,7509,8859,7510,8845,7505,8834,7497,8826,7486,8821,7473,8818,7458,8815,7443,8813,7428,8811,7414,8808,7402,8804,7393,8798,7387,8789,7386,8777,7387,8768,7342,8758,7304,8748,7272,8738,7245,8729,7222,8719,7203,8709,7186,8700,7171,8689,7157,8678,7143,8666,7129,8653,7113,8639,7074,8607,7050,8588,7021,8568,6987,8546,6947,8521,6899,8494,6844,8465,6792,8441,6739,8423,6686,8412,6634,8407,6582,8406,6531,8410,6480,8417,6430,8427,6380,8438,6331,8450,6282,8463,6235,8475,6189,8485,6143,8494,6099,8499,6055,8501,6013,8499,5972,8491,5933,8477,5895,8456,5909,8502,5925,8540,5942,8571,5961,8597,5981,8616,6004,8630,6028,8639,6054,8644,6082,8644,6112,8642,6144,8637,6179,8629,6216,8620,6255,8609,6297,8598,6341,8586,6388,8575,6438,8564,6491,8554,6546,8547,6509,8554,6474,8564,6439,8578,6405,8593,6371,8609,6337,8627,6303,8644,6268,8661,6232,8676,6196,8690,6158,8701,6118,8709,6076,8714,6033,8713,5986,8708,5937,8697,5886,8680,5830,8655,5772,8623,5709,8583,5712,8594,5715,8606,5718,8620,5722,8635,5728,8651,5734,8668,5741,8685,5750,8703,5760,8720,5771,8738,5784,8755,5799,8772,5815,8788,5834,8804,5854,8819,5877,8832,5902,8844,5929,8855,5959,8864,5976,8868,5820,8833,5693,8817,5594,8816,5519,8831,5467,8859,5436,8898,5421,8948,5422,9007,5436,9072,5460,9144,5492,9219,5529,9297,5569,9376,5610,9454,5649,9530,5683,9603,5711,9670,5729,9731,5735,9784,5728,9826,5713,9790,5700,9757,5688,9729,5677,9703,5667,9681,5658,9662,5649,9645,5641,9631,5634,9618,5626,9607,5620,9596,5613,9587,5607,9578,5600,9570,5593,9561,5587,9552,5580,9543,5572,9532,5564,9519,5556,9506,5563,9559,5568,9607,5571,9649,5573,9687,5573,9721,5572,9750,5570,9776,5567,9798,5563,9818,5558,9835,5554,9850,5549,9863,5544,9876,5539,9887,5535,9898,5531,9908,5527,9919,5525,9931,5524,9943,5524,9957,5519,9932,5516,9903,5514,9871,5512,9837,5511,9801,5511,9763,5511,9643,5511,9602,5510,9562,5509,9522,5506,9484,5503,9447,5498,9413,5492,9380,5483,9351,5474,9325,5461,9302,5447,9284,5455,9341,5461,9395,5464,9447,5464,9497,5463,9544,5459,9591,5453,9635,5444,9679,5434,9722,5422,9764,5409,9806,5393,9848,5376,9890,5358,9933,5338,9976,5317,10020,5294,10065,5271,10112,5246,10160,5221,10211,5210,10242,5201,10272,5194,10300,5188,10326,5183,10351,5181,10374,5180,10397,5181,10418,5183,10439,5187,10459,5193,10479,5201,10498,5210,10517,5222,10537,5235,10556,5250,10576,5267,10596,5286,10618,5307,10640,5330,10663,5340,10619,5352,10577,5367,10537,5384,10500,5402,10463,5422,10428,5442,10393,5463,10359,5484,10326,5505,10292,5526,10257,5547,10222,5566,10186,5585,10149,5601,10109,5616,10068,5629,10024,5639,9978,5647,9929,5651,9876,5657,9948,5654,10019,5643,10090,5625,10161,5602,10231,5575,10301,5544,10371,5512,10440,5479,10508,5446,10577,5414,10644,5385,10712,5361,10779,5341,10845,5327,10911,5321,10976,5323,11041,5335,11106,5358,11170,5393,11233,5400,11260,5405,11285,5409,11310,5412,11335,5413,11358,5412,11380,5409,11402,5405,11423,5399,11443,5391,11462,5380,11480,5368,11498,5354,11515,5337,11531,5318,11546,5296,11561,5272,11575,5246,11588,5217,11601,5185,11612,5204,11630,5227,11646,5252,11659,5281,11669,5311,11676,5343,11680,5375,11681,5409,11678,5441,11672,5474,11661,5505,11647,5534,11628,5561,11604,5585,11576,5605,11543,5622,11505,5634,11461,5641,11412,5642,11357,5637,11297xe" filled="t" fillcolor="#747578" stroked="f">
                                  <v:path arrowok="t"/>
                                  <v:fill/>
                                </v:shape>
                                <v:shape type="#_x0000_t75" style="position:absolute;left:6008;top:8560;width:1092;height:481">
                                  <v:imagedata o:title="" r:id="rId133"/>
                                </v:shape>
                                <v:shape type="#_x0000_t75" style="position:absolute;left:5597;top:9890;width:381;height:1032">
                                  <v:imagedata o:title="" r:id="rId134"/>
                                </v:shape>
                                <v:shape type="#_x0000_t75" style="position:absolute;left:7668;top:8231;width:2796;height:3916">
                                  <v:imagedata o:title="" r:id="rId135"/>
                                </v:shape>
                                <v:shape type="#_x0000_t75" style="position:absolute;left:7833;top:8406;width:2331;height:3569">
                                  <v:imagedata o:title="" r:id="rId136"/>
                                </v:shape>
                                <v:group style="position:absolute;left:7833;top:8406;width:2330;height:3569" coordorigin="7833,8406" coordsize="2330,3569">
                                  <v:shape style="position:absolute;left:7833;top:8406;width:2330;height:3569" coordorigin="7833,8406" coordsize="2330,3569" path="m9544,11972l9587,11959,9630,11937,9673,11904,9715,11862,9673,11790,9640,11728,9614,11673,9595,11625,9582,11583,9575,11546,9573,11512,9575,11481,9581,11452,9590,11423,9602,11394,9615,11363,9630,11330,9645,11293,9660,11252,9674,11206,9687,11153,9698,11092,9706,11023,9710,10944,9715,10965,9719,10986,9722,11006,9725,11026,9727,11046,9728,11065,9729,11084,9729,11103,9728,11121,9728,11140,9726,11159,9724,11178,9722,11196,9719,11216,9716,11235,9713,11255,9710,11276,9706,11297,9701,11357,9703,11412,9709,11461,9721,11505,9738,11543,9758,11576,9782,11604,9809,11628,9838,11647,9869,11661,9902,11672,9935,11678,9968,11681,10000,11680,10032,11676,10063,11669,10091,11659,10117,11646,10139,11630,10158,11612,10126,11601,10097,11588,10071,11575,10047,11561,10025,11546,10006,11531,9989,11515,9975,11498,9963,11480,9953,11462,9944,11443,9938,11423,9934,11402,9931,11380,9931,11358,9932,11335,9934,11310,9938,11285,9944,11260,9950,11233,9985,11170,10008,11106,10020,11041,10022,10976,10016,10911,10002,10845,9983,10779,9958,10712,9929,10644,9897,10577,9864,10508,9831,10440,9799,10371,9768,10301,9741,10231,9718,10161,9700,10090,9689,10019,9686,9948,9692,9876,9697,9929,9704,9978,9714,10024,9727,10068,9742,10109,9758,10149,9777,10186,9796,10222,9816,10257,9837,10292,9859,10326,9880,10359,9901,10393,9921,10428,9941,10463,9959,10500,9976,10537,9991,10577,10003,10619,10014,10663,10036,10640,10057,10618,10076,10596,10093,10576,10108,10556,10121,10537,10133,10517,10142,10498,10150,10479,10156,10459,10160,10439,10162,10418,10163,10397,10162,10374,10160,10351,10155,10326,10149,10300,10142,10272,10133,10242,10122,10211,10097,10160,10072,10112,10049,10065,10026,10020,10005,9976,9985,9933,9967,9890,9950,9848,9935,9806,9921,9764,9909,9722,9899,9679,9890,9635,9884,9591,9880,9544,9878,9497,9879,9447,9882,9395,9888,9341,9896,9284,9881,9302,9869,9325,9859,9351,9851,9380,9845,9413,9840,9447,9837,9484,9834,9522,9833,9562,9832,9602,9831,9643,9832,9763,9831,9801,9831,9837,9829,9871,9827,9903,9823,9932,9819,9957,9819,9943,9818,9931,9815,9919,9812,9908,9808,9898,9804,9887,9799,9876,9794,9863,9789,9850,9784,9835,9780,9818,9776,9798,9773,9776,9771,9750,9770,9721,9770,9687,9772,9649,9775,9607,9780,9559,9787,9506,9779,9519,9771,9532,9763,9543,9756,9552,9750,9561,9743,9570,9737,9578,9730,9587,9723,9596,9717,9607,9709,9618,9702,9631,9694,9645,9685,9662,9676,9681,9666,9703,9655,9729,9643,9757,9630,9790,9615,9826,9608,9784,9614,9731,9632,9670,9660,9603,9694,9530,9733,9454,9774,9376,9814,9297,9851,9219,9883,9144,9907,9072,9921,9007,9922,8948,9907,8898,9876,8859,9824,8831,9749,8816,9650,8817,9523,8833,9367,8868,9384,8864,9414,8855,9441,8844,9466,8832,9489,8819,9509,8804,9528,8789,9544,8772,9559,8755,9572,8738,9583,8720,9593,8703,9602,8685,9609,8668,9615,8651,9621,8635,9625,8620,9628,8606,9631,8594,9634,8583,9571,8623,9513,8655,9457,8680,9406,8697,9357,8708,9310,8713,9267,8714,9225,8709,9185,8701,9147,8690,9111,8676,9075,8661,9040,8644,9006,8627,8972,8609,8938,8593,8904,8578,8869,8564,8833,8554,8797,8547,8852,8554,8905,8564,8955,8575,9002,8586,9046,8598,9088,8609,9127,8620,9164,8629,9199,8637,9231,8642,9261,8644,9289,8644,9315,8639,9339,8630,9362,8616,9382,8597,9401,8571,9418,8540,9434,8502,9448,8456,9410,8477,9371,8491,9330,8499,9288,8501,9245,8499,9200,8494,9155,8485,9108,8475,9061,8463,9012,8450,8963,8438,8914,8427,8863,8417,8812,8410,8761,8406,8709,8407,8657,8412,8604,8423,8552,8441,8499,8465,8444,8494,8397,8521,8356,8546,8322,8568,8293,8588,8269,8607,8248,8624,8214,8653,8200,8666,8186,8678,8172,8689,8157,8700,8140,8709,8121,8719,8098,8729,8071,8738,8038,8748,8000,8758,7956,8768,7957,8777,7956,8789,7950,8798,7941,8804,7929,8808,7915,8811,7900,8813,7885,8815,7870,8818,7857,8821,7846,8826,7837,8834,7833,8845,7834,8859,7847,8868,7862,8875,7881,8880,7902,8884,7926,8886,7951,8888,7979,8888,8009,8888,8041,8887,8074,8886,8109,8885,8146,8884,8184,8884,8222,8884,8262,8885,8303,8888,8344,8892,8386,8897,8429,8904,8471,8913,8542,8942,8606,8967,8664,8988,8717,9005,8765,9018,8808,9029,8848,9036,8884,9042,8918,9045,8949,9047,8979,9048,9007,9048,9035,9047,9062,9046,9090,9046,9119,9046,9149,9048,9181,9051,9216,9055,9254,9062,9287,9083,9313,9105,9332,9128,9345,9153,9353,9180,9357,9208,9357,9237,9355,9268,9351,9300,9346,9334,9341,9369,9336,9406,9333,9444,9332,9483,9334,9523,9341,9565,9352,9608,9368,9652,9391,9698,9421,9745,9426,9696,9432,9653,9438,9617,9445,9585,9452,9557,9458,9534,9465,9513,9473,9495,9480,9478,9487,9463,9494,9448,9502,9433,9509,9416,9516,9399,9523,9379,9530,9357,9537,9330,9544,9300,9550,9265,9557,9225,9578,9275,9586,9330,9584,9390,9572,9453,9552,9519,9525,9588,9493,9659,9458,9731,9421,9804,9384,9877,9347,9949,9313,10020,9283,10090,9259,10157,9241,10222,9232,10282,9234,10339,9246,10391,9272,10437,9313,10478,9315,10482,9321,10490,9331,10501,9345,10515,9360,10532,9377,10552,9396,10575,9415,10600,9434,10629,9452,10659,9469,10692,9484,10727,9497,10764,9507,10804,9513,10845,9514,10888,9511,10932,9502,10978,9488,11026,9466,11075,9462,11055,9460,11036,9457,11017,9455,10999,9454,10980,9452,10962,9450,10944,9448,10926,9445,10908,9441,10889,9437,10871,9431,10852,9424,10833,9415,10814,9405,10795,9393,10775,9379,10754,9362,10733,9343,10712,9322,10690,9331,10737,9339,10781,9345,10821,9348,10859,9350,10893,9351,10925,9349,10955,9347,10982,9343,11007,9337,11030,9331,11051,9324,11071,9316,11090,9307,11107,9297,11123,9287,11139,9277,11154,9266,11168,9256,11183,9245,11197,9194,11248,9151,11295,9117,11340,9090,11382,9070,11421,9056,11457,9048,11491,9045,11523,9047,11552,9054,11578,9064,11603,9076,11625,9092,11646,9109,11664,9128,11681,9147,11696,9167,11709,9186,11720,9205,11731,9222,11739,9220,11717,9217,11695,9214,11673,9212,11651,9210,11629,9209,11607,9208,11585,9209,11562,9212,11538,9216,11514,9223,11489,9232,11463,9243,11436,9258,11408,9275,11379,9296,11348,9321,11316,9350,11283,9383,11247,9421,11210,9373,11294,9335,11376,9307,11453,9288,11528,9277,11597,9275,11663,9279,11723,9291,11778,9308,11827,9331,11870,9358,11906,9390,11935,9425,11956,9462,11970,9502,11975,9544,11972xe" filled="t" fillcolor="#414041" stroked="f">
                                    <v:path arrowok="t"/>
                                    <v:fill/>
                                  </v:shape>
                                  <v:group style="position:absolute;left:7833;top:8406;width:2330;height:3569" coordorigin="7833,8406" coordsize="2330,3569">
                                    <v:shape style="position:absolute;left:7833;top:8406;width:2330;height:3569" coordorigin="7833,8406" coordsize="2330,3569" path="m9544,11972l9587,11959,9630,11937,9673,11904,9715,11862,9673,11790,9640,11728,9614,11673,9595,11625,9582,11583,9575,11546,9573,11512,9575,11481,9581,11452,9590,11423,9602,11394,9615,11363,9630,11330,9645,11293,9660,11252,9674,11206,9687,11153,9698,11092,9706,11023,9710,10944,9715,10965,9719,10986,9722,11006,9725,11026,9727,11046,9728,11065,9729,11084,9729,11103,9728,11121,9728,11140,9726,11159,9724,11178,9722,11196,9719,11216,9716,11235,9713,11255,9710,11276,9706,11297,9701,11357,9703,11412,9709,11461,9721,11505,9738,11543,9758,11576,9782,11604,9809,11628,9838,11647,9869,11661,9902,11672,9935,11678,9968,11681,10000,11680,10032,11676,10063,11669,10091,11659,10117,11646,10139,11630,10158,11612,10126,11601,10097,11588,10071,11575,10047,11561,10025,11546,10006,11531,9989,11515,9975,11498,9963,11480,9953,11462,9944,11443,9938,11423,9934,11402,9931,11380,9931,11358,9932,11335,9934,11310,9938,11285,9944,11260,9950,11233,9985,11170,10008,11106,10020,11041,10022,10976,10016,10911,10002,10845,9983,10779,9958,10712,9929,10644,9897,10577,9864,10508,9831,10440,9799,10371,9768,10301,9741,10231,9718,10161,9700,10090,9689,10019,9686,9948,9692,9876,9697,9929,9704,9978,9714,10024,9727,10068,9742,10109,9758,10149,9777,10186,9796,10222,9816,10257,9837,10292,9859,10326,9880,10359,9901,10393,9921,10428,9941,10463,9959,10500,9976,10537,9991,10577,10003,10619,10014,10663,10036,10640,10057,10618,10076,10596,10093,10576,10108,10556,10121,10537,10133,10517,10142,10498,10150,10479,10156,10459,10160,10439,10162,10418,10163,10397,10162,10374,10160,10351,10155,10326,10149,10300,10142,10272,10133,10242,10122,10211,10097,10160,10072,10112,10049,10065,10026,10020,10005,9976,9985,9933,9967,9890,9950,9848,9935,9806,9921,9764,9909,9722,9899,9679,9890,9635,9884,9591,9880,9544,9878,9497,9879,9447,9882,9395,9888,9341,9896,9284,9881,9302,9869,9325,9859,9351,9851,9380,9845,9413,9840,9447,9837,9484,9834,9522,9833,9562,9832,9602,9831,9643,9832,9763,9831,9801,9831,9837,9829,9871,9827,9903,9823,9932,9819,9957,9819,9943,9818,9931,9815,9919,9812,9908,9808,9898,9804,9887,9799,9876,9794,9863,9789,9850,9784,9835,9780,9818,9776,9798,9773,9776,9771,9750,9770,9721,9770,9687,9772,9649,9775,9607,9780,9559,9787,9506,9779,9519,9771,9532,9763,9543,9756,9552,9750,9561,9743,9570,9737,9578,9730,9587,9723,9596,9717,9607,9709,9618,9702,9631,9694,9645,9685,9662,9676,9681,9666,9703,9655,9729,9643,9757,9630,9790,9615,9826,9608,9784,9614,9731,9632,9670,9660,9603,9694,9530,9733,9454,9774,9376,9814,9297,9851,9219,9883,9144,9907,9072,9921,9007,9922,8948,9907,8898,9876,8859,9824,8831,9749,8816,9650,8817,9523,8833,9367,8868,9384,8864,9414,8855,9441,8844,9466,8832,9489,8819,9509,8804,9528,8789,9544,8772,9559,8755,9572,8738,9583,8720,9593,8703,9602,8685,9609,8668,9615,8651,9621,8635,9625,8620,9628,8606,9631,8594,9634,8583,9571,8623,9513,8655,9457,8680,9406,8697,9357,8708,9310,8713,9267,8714,9225,8709,9185,8701,9147,8690,9111,8676,9075,8661,9040,8644,9006,8627,8972,8609,8938,8593,8904,8578,8869,8564,8833,8554,8797,8547,8852,8554,8905,8564,8955,8575,9002,8586,9046,8598,9088,8609,9127,8620,9164,8629,9199,8637,9231,8642,9261,8644,9289,8644,9315,8639,9339,8630,9362,8616,9382,8597,9401,8571,9418,8540,9434,8502,9448,8456,9410,8477,9371,8491,9330,8499,9288,8501,9245,8499,9200,8494,9155,8485,9108,8475,9061,8463,9012,8450,8963,8438,8914,8427,8863,8417,8812,8410,8761,8406,8709,8407,8657,8412,8604,8423,8552,8441,8499,8465,8444,8494,8397,8521,8356,8546,8322,8568,8293,8588,8269,8607,8248,8624,8214,8653,8200,8666,8186,8678,8172,8689,8157,8700,8140,8709,8121,8719,8098,8729,8071,8738,8038,8748,8000,8758,7956,8768,7957,8777,7956,8789,7950,8798,7941,8804,7929,8808,7915,8811,7900,8813,7885,8815,7870,8818,7857,8821,7846,8826,7837,8834,7833,8845,7834,8859,7847,8868,7862,8875,7881,8880,7902,8884,7926,8886,7951,8888,7979,8888,8009,8888,8041,8887,8074,8886,8109,8885,8146,8884,8184,8884,8222,8884,8262,8885,8303,8888,8344,8892,8386,8897,8429,8904,8471,8913,8542,8942,8606,8967,8664,8988,8717,9005,8765,9018,8808,9029,8848,9036,8884,9042,8918,9045,8949,9047,8979,9048,9007,9048,9035,9047,9062,9046,9090,9046,9119,9046,9149,9048,9181,9051,9216,9055,9254,9062,9287,9083,9313,9105,9332,9128,9345,9153,9353,9180,9357,9208,9357,9237,9355,9268,9351,9300,9346,9334,9341,9369,9336,9406,9333,9444,9332,9483,9334,9523,9341,9565,9352,9608,9368,9652,9391,9698,9421,9745,9426,9696,9432,9653,9438,9617,9445,9585,9452,9557,9458,9534,9465,9513,9473,9495,9480,9478,9487,9463,9494,9448,9502,9433,9509,9416,9516,9399,9523,9379,9530,9357,9537,9330,9544,9300,9550,9265,9557,9225,9578,9275,9586,9330,9584,9390,9572,9453,9552,9519,9525,9588,9493,9659,9458,9731,9421,9804,9384,9877,9347,9949,9313,10020,9283,10090,9259,10157,9241,10222,9232,10282,9234,10339,9246,10391,9272,10437,9313,10478,9315,10482,9321,10490,9331,10501,9345,10515,9360,10532,9377,10552,9396,10575,9415,10600,9434,10629,9452,10659,9469,10692,9484,10727,9497,10764,9507,10804,9513,10845,9514,10888,9511,10932,9502,10978,9488,11026,9466,11075,9462,11055,9460,11036,9457,11017,9455,10999,9454,10980,9452,10962,9450,10944,9448,10926,9445,10908,9441,10889,9437,10871,9431,10852,9424,10833,9415,10814,9405,10795,9393,10775,9379,10754,9362,10733,9343,10712,9322,10690,9331,10737,9339,10781,9345,10821,9348,10859,9350,10893,9351,10925,9349,10955,9347,10982,9343,11007,9337,11030,9331,11051,9324,11071,9316,11090,9307,11107,9297,11123,9287,11139,9277,11154,9266,11168,9256,11183,9245,11197,9194,11248,9151,11295,9117,11340,9090,11382,9070,11421,9056,11457,9048,11491,9045,11523,9047,11552,9054,11578,9064,11603,9076,11625,9092,11646,9109,11664,9128,11681,9147,11696,9167,11709,9186,11720,9205,11731,9222,11739,9220,11717,9217,11695,9214,11673,9212,11651,9210,11629,9209,11607,9208,11585,9209,11562,9212,11538,9216,11514,9223,11489,9232,11463,9243,11436,9258,11408,9275,11379,9296,11348,9321,11316,9350,11283,9383,11247,9421,11210,9373,11294,9335,11376,9307,11453,9288,11528,9277,11597,9275,11663,9279,11723,9291,11778,9308,11827,9331,11870,9358,11906,9390,11935,9425,11956,9462,11970,9502,11975,9544,11972xe" filled="t" fillcolor="#747578" stroked="f">
                                      <v:path arrowok="t"/>
                                      <v:fill/>
                                    </v:shape>
                                    <v:shape type="#_x0000_t75" style="position:absolute;left:9366;top:9890;width:381;height:1032">
                                      <v:imagedata o:title="" r:id="rId137"/>
                                    </v:shape>
                                    <v:shape type="#_x0000_t75" style="position:absolute;left:8250;top:8560;width:1092;height:481">
                                      <v:imagedata o:title="" r:id="rId138"/>
                                    </v:shape>
                                    <v:shape type="#_x0000_t75" style="position:absolute;left:7818;top:5704;width:35;height:345">
                                      <v:imagedata o:title="" r:id="rId139"/>
                                    </v:shape>
                                    <v:group style="position:absolute;left:7647;top:5348;width:140;height:448" coordorigin="7647,5348" coordsize="140,448">
                                      <v:shape style="position:absolute;left:7647;top:5348;width:140;height:448" coordorigin="7647,5348" coordsize="140,448" path="m7719,5348l7647,5679,7719,5796,7787,5679,7719,5348xe" filled="t" fillcolor="#9B9D9F" stroked="f">
                                        <v:path arrowok="t"/>
                                        <v:fill/>
                                      </v:shape>
                                      <v:group style="position:absolute;left:7669;top:5398;width:59;height:353" coordorigin="7669,5398" coordsize="59,353">
                                        <v:shape style="position:absolute;left:7669;top:5398;width:59;height:353" coordorigin="7669,5398" coordsize="59,353" path="m7715,5398l7669,5674,7715,5751,7728,5679,7715,5398xe" filled="t" fillcolor="#FDFDFD" stroked="f">
                                          <v:path arrowok="t"/>
                                          <v:fill/>
                                        </v:shape>
                                        <v:group style="position:absolute;left:7724;top:5796;width:0;height:1877" coordorigin="7724,5796" coordsize="0,1877">
                                          <v:shape style="position:absolute;left:7724;top:5796;width:0;height:1877" coordorigin="7724,5796" coordsize="0,1877" path="m7724,5796l7724,7673e" filled="f" stroked="t" strokeweight="3.282pt" strokecolor="#9B9D9F">
                                            <v:path arrowok="t"/>
                                          </v:shape>
                                          <v:group style="position:absolute;left:7701;top:5814;width:23;height:1782" coordorigin="7701,5814" coordsize="23,1782">
                                            <v:shape style="position:absolute;left:7701;top:5814;width:23;height:1782" coordorigin="7701,5814" coordsize="23,1782" path="m7715,5814l7706,5814,7701,5822,7701,7586,7706,7595,7719,7595,7723,7586,7723,5822,7719,5814,7715,5814xe" filled="t" fillcolor="#FDFDFD" stroked="f">
                                              <v:path arrowok="t"/>
                                              <v:fill/>
                                            </v:shape>
                                            <v:group style="position:absolute;left:7578;top:6513;width:155;height:139" coordorigin="7578,6513" coordsize="155,139">
                                              <v:shape style="position:absolute;left:7578;top:6513;width:155;height:139" coordorigin="7578,6513" coordsize="155,139" path="m7579,6612l7578,6630,7581,6642,7588,6649,7599,6652,7612,6652,7626,6649,7643,6645,7660,6640,7677,6635,7694,6630,7710,6626,7724,6625,7733,6626,7733,6513,7716,6521,7698,6526,7680,6531,7662,6536,7644,6541,7627,6547,7611,6555,7598,6567,7588,6583,7580,6603,7579,6612xe" filled="t" fillcolor="#9B9D9F" stroked="f">
                                                <v:path arrowok="t"/>
                                                <v:fill/>
                                              </v:shape>
                                              <v:shape type="#_x0000_t75" style="position:absolute;left:7556;top:5905;width:1764;height:802">
                                                <v:imagedata o:title="" r:id="rId140"/>
                                              </v:shape>
                                              <v:shape type="#_x0000_t75" style="position:absolute;left:7535;top:5886;width:1804;height:839">
                                                <v:imagedata o:title="" r:id="rId141"/>
                                              </v:shape>
                                              <v:shape type="#_x0000_t75" style="position:absolute;left:7556;top:5905;width:1764;height:802">
                                                <v:imagedata o:title="" r:id="rId142"/>
                                              </v:shape>
                                              <v:group style="position:absolute;left:8061;top:6515;width:229;height:163" coordorigin="8061,6515" coordsize="229,163">
                                                <v:shape style="position:absolute;left:8061;top:6515;width:229;height:163" coordorigin="8061,6515" coordsize="229,163" path="m8068,6673l8069,6679,8069,6658,8073,6641,8080,6627,8091,6616,8104,6608,8120,6601,8137,6596,8156,6593,8175,6591,8194,6591,8212,6590,8230,6590,8247,6590,8261,6589,8273,6588,8283,6585,8288,6582,8290,6576,8290,6575,8287,6565,8280,6557,8271,6550,8258,6544,8243,6539,8224,6534,8202,6530,8177,6527,8150,6524,8119,6521,8086,6517,8067,6515,8064,6543,8063,6564,8061,6582,8061,6597,8062,6612,8063,6629,8065,6648,8068,6673xe" filled="t" fillcolor="#9B9D9F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8289;top:6081;width:41;height:448" coordorigin="8289,6081" coordsize="41,448">
                                                  <v:shape style="position:absolute;left:8289;top:6081;width:41;height:448" coordorigin="8289,6081" coordsize="41,448" path="m8289,6081l8289,6529,8329,6493,8289,6081xe" filled="t" fillcolor="#696A6C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7681;top:6010;width:399;height:398" coordorigin="7681,6010" coordsize="399,398">
                                                    <v:shape style="position:absolute;left:7681;top:6010;width:399;height:398" coordorigin="7681,6010" coordsize="399,398" path="m8080,6270l8080,6149,8008,6149,8008,6179,7911,6179,7911,6082,7941,6082,7941,6010,7820,6010,7820,6082,7850,6082,7850,6179,7753,6179,7753,6149,7681,6149,7681,6270,7753,6270,7753,6239,7850,6239,7850,6337,7820,6337,7820,6408,7941,6408,7941,6337,7911,6337,7911,6239,8008,6239,8008,6270,8080,6270xe" filled="t" fillcolor="#F0F0F1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7674;top:6142;width:414;height:274" coordorigin="7674,6142" coordsize="414,274">
                                                      <v:shape style="position:absolute;left:7674;top:6142;width:414;height:274" coordorigin="7674,6142" coordsize="414,274" path="m7674,6277l7760,6277,7760,6247,7843,6247,7843,6329,7813,6329,7813,6416,7948,6416,7948,6329,7918,6329,7918,6247,8001,6247,8001,6277,8088,6277,8088,6142,8001,6142,8001,6171,8016,6186,8016,6156,8072,6156,8072,6262,8016,6262,8016,6232,7903,6232,7903,6344,7933,6344,7933,6401,7828,6401,7828,6344,7858,6344,7858,6232,7745,6232,7745,6262,7689,6262,7689,6156,7745,6156,7745,6186,7858,6186,7843,6171,7760,6171,7760,6142,7674,6142,7674,6277xe" filled="t" fillcolor="#7B7D7F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7813;top:6002;width:203;height:184" coordorigin="7813,6002" coordsize="203,184">
                                                        <v:shape style="position:absolute;left:7813;top:6002;width:203;height:184" coordorigin="7813,6002" coordsize="203,184" path="m7903,6186l8016,6186,8001,6171,7918,6171,7918,6089,7948,6089,7948,6002,7813,6002,7813,6089,7843,6089,7843,6171,7858,6186,7858,6074,7828,6074,7828,6017,7933,6017,7933,6074,7903,6074,7903,6186xe" filled="t" fillcolor="#7B7D7F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7686;top:6310;width:94;height:94" coordorigin="7686,6310" coordsize="94,94">
                                                          <v:shape style="position:absolute;left:7686;top:6310;width:94;height:94" coordorigin="7686,6310" coordsize="94,94" path="m7747,6343l7747,6310,7719,6310,7719,6343,7686,6343,7686,6371,7719,6371,7719,6404,7747,6404,7747,6371,7780,6371,7780,6343,7747,6343xe" filled="t" fillcolor="#F0F0F1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7679;top:6303;width:109;height:109" coordorigin="7679,6303" coordsize="109,109">
                                                            <v:shape style="position:absolute;left:7679;top:6303;width:109;height:109" coordorigin="7679,6303" coordsize="109,109" path="m7754,6303l7711,6303,7711,6335,7679,6335,7679,6379,7711,6379,7711,6412,7754,6412,7726,6396,7726,6364,7694,6364,7694,6351,7726,6351,7726,6318,7740,6318,7740,6351,7772,6351,7754,6335,7754,6303xe" filled="t" fillcolor="#7B7D7F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7679;top:6303;width:109;height:109" coordorigin="7679,6303" coordsize="109,109" path="m7787,6335l7754,6335,7772,6351,7772,6364,7740,6364,7740,6396,7726,6396,7754,6412,7754,6379,7787,6379,7787,6335xe" filled="t" fillcolor="#7B7D7F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7977;top:6310;width:94;height:94" coordorigin="7977,6310" coordsize="94,94">
                                                              <v:shape style="position:absolute;left:7977;top:6310;width:94;height:94" coordorigin="7977,6310" coordsize="94,94" path="m8039,6343l8039,6310,8010,6310,8010,6343,7977,6343,7977,6371,8010,6371,8010,6404,8039,6404,8039,6371,8071,6371,8071,6343,8039,6343xe" filled="t" fillcolor="#F0F0F1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7970;top:6303;width:109;height:109" coordorigin="7970,6303" coordsize="109,109">
                                                                <v:shape style="position:absolute;left:7970;top:6303;width:109;height:109" coordorigin="7970,6303" coordsize="109,109" path="m8046,6303l8003,6303,8003,6335,7970,6335,7970,6379,8003,6379,8003,6412,8046,6412,8018,6396,8018,6364,7985,6364,7985,6351,8018,6351,8018,6318,8031,6318,8031,6351,8064,6351,8046,6335,8046,6303xe" filled="t" fillcolor="#7B7D7F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7970;top:6303;width:109;height:109" coordorigin="7970,6303" coordsize="109,109" path="m8079,6335l8046,6335,8064,6351,8064,6364,8031,6364,8031,6396,8018,6396,8046,6412,8046,6379,8079,6379,8079,6335xe" filled="t" fillcolor="#7B7D7F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7686;top:6016;width:94;height:94" coordorigin="7686,6016" coordsize="94,94">
                                                                  <v:shape style="position:absolute;left:7686;top:6016;width:94;height:94" coordorigin="7686,6016" coordsize="94,94" path="m7747,6049l7747,6016,7719,6016,7719,6049,7686,6049,7686,6077,7719,6077,7719,6110,7747,6110,7747,6077,7780,6077,7780,6049,7747,6049xe" filled="t" fillcolor="#F0F0F1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7679;top:6009;width:109;height:109" coordorigin="7679,6009" coordsize="109,109">
                                                                    <v:shape style="position:absolute;left:7679;top:6009;width:109;height:109" coordorigin="7679,6009" coordsize="109,109" path="m7754,6009l7711,6009,7711,6041,7679,6041,7679,6085,7711,6085,7711,6118,7754,6118,7726,6102,7726,6069,7694,6069,7694,6057,7726,6057,7726,6024,7740,6024,7740,6057,7772,6057,7754,6041,7754,6009xe" filled="t" fillcolor="#7B7D7F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7679;top:6009;width:109;height:109" coordorigin="7679,6009" coordsize="109,109" path="m7787,6041l7754,6041,7772,6057,7772,6069,7740,6069,7740,6102,7726,6102,7754,6118,7754,6085,7787,6085,7787,6041xe" filled="t" fillcolor="#7B7D7F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7977;top:6016;width:94;height:94" coordorigin="7977,6016" coordsize="94,94">
                                                                      <v:shape style="position:absolute;left:7977;top:6016;width:94;height:94" coordorigin="7977,6016" coordsize="94,94" path="m8039,6049l8039,6016,8010,6016,8010,6049,7977,6049,7977,6077,8010,6077,8010,6110,8039,6110,8039,6077,8071,6077,8071,6049,8039,6049xe" filled="t" fillcolor="#F0F0F1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7970;top:6009;width:109;height:109" coordorigin="7970,6009" coordsize="109,109">
                                                                        <v:shape style="position:absolute;left:7970;top:6009;width:109;height:109" coordorigin="7970,6009" coordsize="109,109" path="m8046,6009l8003,6009,8003,6041,7970,6041,7970,6085,8003,6085,8003,6118,8046,6118,8018,6102,8018,6069,7985,6069,7985,6057,8018,6057,8018,6024,8031,6024,8031,6057,8064,6057,8046,6041,8046,6009xe" filled="t" fillcolor="#7B7D7F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7970;top:6009;width:109;height:109" coordorigin="7970,6009" coordsize="109,109" path="m8079,6041l8046,6041,8064,6057,8064,6069,8031,6069,8031,6102,8018,6102,8046,6118,8046,6085,8079,6085,8079,6041xe" filled="t" fillcolor="#7B7D7F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type="#_x0000_t75" style="position:absolute;left:6912;top:7572;width:1473;height:1903">
                                                                          <v:imagedata o:title="" r:id="rId143"/>
                                                                        </v:shape>
                                                                        <v:shape type="#_x0000_t75" style="position:absolute;left:6993;top:7600;width:1308;height:1731">
                                                                          <v:imagedata o:title="" r:id="rId144"/>
                                                                        </v:shape>
                                                                        <v:group style="position:absolute;left:7348;top:9034;width:46;height:49" coordorigin="7348,9034" coordsize="46,49">
                                                                          <v:shape style="position:absolute;left:7348;top:9034;width:46;height:49" coordorigin="7348,9034" coordsize="46,49" path="m7348,9052l7348,9070,7358,9084,7384,9084,7394,9070,7394,9048,7384,9034,7361,9034,7353,9043,7348,9052xe" filled="t" fillcolor="#B6B8BA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7263;top:9111;width:45;height:50" coordorigin="7263,9111" coordsize="45,50">
                                                                            <v:shape style="position:absolute;left:7263;top:9111;width:45;height:50" coordorigin="7263,9111" coordsize="45,50" path="m7263,9129l7263,9148,7272,9161,7299,9161,7307,9148,7307,9125,7299,9111,7276,9111,7267,9120,7263,9129xe" filled="t" fillcolor="#B6B8BA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7466;top:9002;width:45;height:45" coordorigin="7466,9002" coordsize="45,45">
                                                                              <v:shape style="position:absolute;left:7466;top:9002;width:45;height:45" coordorigin="7466,9002" coordsize="45,45" path="m7470,9016l7466,9021,7466,9039,7479,9048,7502,9048,7511,9039,7511,9012,7502,9002,7479,9002,7470,9007,7470,9016xe" filled="t" fillcolor="#B6B8BA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7597;top:9021;width:45;height:45" coordorigin="7597,9021" coordsize="45,45">
                                                                                <v:shape style="position:absolute;left:7597;top:9021;width:45;height:45" coordorigin="7597,9021" coordsize="45,45" path="m7597,9034l7597,9057,7606,9066,7633,9066,7642,9057,7642,9030,7633,9021,7610,9021,7602,9025,7597,9034xe" filled="t" fillcolor="#B6B8BA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7715;top:8989;width:49;height:45" coordorigin="7715,8989" coordsize="49,45">
                                                                                  <v:shape style="position:absolute;left:7715;top:8989;width:49;height:45" coordorigin="7715,8989" coordsize="49,45" path="m7719,9002l7715,9007,7715,9021,7728,9034,7750,9034,7764,9021,7764,8998,7750,8989,7728,8989,7719,8994,7719,9002xe" filled="t" fillcolor="#B6B8BA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7954;top:8821;width:282;height:141" coordorigin="7954,8821" coordsize="282,141">
                                                                                    <v:shape style="position:absolute;left:7954;top:8821;width:282;height:141" coordorigin="7954,8821" coordsize="282,141" path="m7954,8962l7980,8959,7999,8958,8014,8956,8027,8956,8037,8955,8048,8954,8060,8953,8076,8951,8096,8949,8103,8948,8139,8945,8169,8938,8193,8929,8211,8917,8224,8904,8233,8890,8236,8876,8235,8862,8230,8849,8220,8838,8207,8829,8190,8824,8170,8821,8147,8824,8120,8831,8092,8843,8060,8862,8027,8888,7991,8921,7954,8962xe" filled="t" fillcolor="#414041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7678;top:8550;width:520;height:479" coordorigin="7678,8550" coordsize="520,479">
                                                                                      <v:shape style="position:absolute;left:7678;top:8550;width:520;height:479" coordorigin="7678,8550" coordsize="520,479" path="m7698,8737l7678,8740,7700,8757,7720,8773,7737,8789,7752,8805,7765,8820,7775,8836,7784,8852,7791,8867,7796,8883,7799,8900,7800,8917,7801,8934,7799,8952,7797,8970,7793,8990,7788,9010,7782,9030,7800,9019,7818,9006,7835,8991,7853,8975,7870,8957,7888,8938,7906,8919,7925,8900,7944,8881,7963,8862,7983,8845,8004,8828,8025,8813,8047,8799,8070,8788,8093,8779,8118,8774,8144,8771,8171,8772,8198,8776,8160,8762,8126,8748,8096,8736,8070,8724,8047,8713,8027,8703,8011,8693,7997,8682,7986,8671,7977,8660,7970,8647,7965,8634,7961,8619,7958,8603,7956,8585,7955,8565,7954,8550,7946,8561,7936,8573,7926,8586,7915,8599,7903,8613,7890,8626,7876,8640,7861,8654,7845,8667,7828,8680,7809,8692,7789,8703,7769,8714,7746,8723,7723,8730,7698,8737xe" filled="t" fillcolor="#414041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7086;top:8718;width:471;height:536" coordorigin="7086,8718" coordsize="471,536">
                                                                                        <v:shape style="position:absolute;left:7086;top:8718;width:471;height:536" coordorigin="7086,8718" coordsize="471,536" path="m7141,9253l7157,9251,7174,9249,7192,9245,7211,9241,7230,9235,7249,9228,7269,9219,7289,9208,7308,9196,7328,9182,7347,9166,7365,9148,7383,9127,7400,9105,7416,9080,7403,9093,7386,9110,7369,9125,7352,9139,7335,9152,7318,9163,7300,9174,7283,9183,7266,9190,7248,9196,7230,9201,7213,9204,7194,9206,7207,9168,7221,9131,7237,9095,7255,9062,7273,9030,7293,8999,7313,8970,7334,8943,7356,8917,7377,8893,7399,8870,7420,8849,7441,8830,7461,8812,7480,8795,7498,8780,7515,8767,7531,8755,7545,8745,7557,8736,7550,8736,7528,8735,7508,8731,7490,8724,7475,8718,7453,8738,7431,8759,7411,8778,7392,8798,7374,8817,7356,8837,7340,8856,7324,8876,7308,8896,7293,8917,7278,8938,7264,8959,7249,8982,7235,9005,7220,9029,7206,9055,7191,9081,7176,9109,7161,9139,7145,9170,7136,9185,7126,9203,7114,9221,7101,9238,7086,9251,7086,9251,7098,9252,7111,9253,7125,9253,7141,9253xe" filled="t" fillcolor="#414041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7317;top:7641;width:416;height:249" coordorigin="7317,7641" coordsize="416,249">
                                                                                          <v:shape style="position:absolute;left:7317;top:7641;width:416;height:249" coordorigin="7317,7641" coordsize="416,249" path="m7341,7855l7363,7861,7382,7867,7399,7874,7416,7880,7431,7888,7434,7890,7440,7871,7447,7853,7456,7836,7466,7819,7477,7802,7490,7786,7504,7771,7519,7757,7534,7743,7551,7730,7568,7717,7586,7705,7605,7694,7624,7684,7643,7674,7663,7665,7683,7657,7703,7650,7724,7643,7733,7641,7724,7641,7698,7643,7681,7646,7663,7650,7642,7655,7620,7661,7597,7668,7573,7676,7548,7686,7523,7696,7498,7708,7472,7721,7447,7736,7422,7751,7399,7768,7376,7786,7355,7806,7335,7827,7317,7849,7341,7855xe" filled="t" fillcolor="#414041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7669;top:7691;width:464;height:999" coordorigin="7669,7691" coordsize="464,999">
                                                                                            <v:shape style="position:absolute;left:7669;top:7691;width:464;height:999" coordorigin="7669,7691" coordsize="464,999" path="m7669,8690l7686,8685,7707,8678,7727,8670,7747,8661,7765,8652,7784,8641,7801,8630,7818,8618,7835,8606,7850,8593,7865,8579,7879,8564,7892,8549,7904,8533,7916,8517,7926,8500,7936,8482,7945,8464,7946,8456,7948,8440,7951,8427,7955,8416,7959,8406,7965,8397,7971,8388,7979,8379,7988,8369,7998,8358,8010,8345,8039,8310,8057,8288,8076,8261,8090,8239,8101,8215,8111,8190,8119,8162,8126,8133,8130,8103,8133,8072,8133,8041,8132,8008,8129,7976,8124,7943,8116,7911,8107,7879,8095,7848,8082,7818,8066,7789,8048,7762,8028,7736,8006,7713,7981,7691,7997,7717,8011,7747,8023,7780,8033,7816,8041,7855,8046,7895,8049,7938,8050,7981,8048,8025,8044,8069,8037,8112,8028,8155,8015,8196,8000,8235,7982,8272,7961,8306,7937,8337,7910,8364,7879,8387,7846,8405,7854,8417,7862,8428,7867,8440,7871,8452,7874,8464,7874,8476,7873,8488,7870,8501,7865,8514,7858,8528,7849,8541,7838,8556,7825,8570,7809,8586,7792,8601,7772,8618,7750,8635,7726,8653,7699,8671,7669,8690xe" filled="t" fillcolor="#414041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7484;top:8460;width:136;height:226" coordorigin="7484,8460" coordsize="136,226">
                                                                                              <v:shape style="position:absolute;left:7484;top:8460;width:136;height:226" coordorigin="7484,8460" coordsize="136,226" path="m7490,8485l7495,8497,7498,8514,7501,8534,7502,8557,7502,8582,7501,8606,7500,8631,7497,8654,7493,8675,7493,8677,7506,8682,7528,8685,7552,8686,7570,8686,7566,8669,7564,8650,7564,8629,7566,8608,7569,8586,7573,8564,7578,8542,7584,8521,7592,8503,7600,8486,7609,8472,7619,8460,7620,8460,7595,8471,7570,8478,7547,8480,7527,8480,7509,8479,7496,8478,7487,8477,7484,8478,7490,8485xe" filled="t" fillcolor="#414041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7348;top:9034;width:46;height:49" coordorigin="7348,9034" coordsize="46,49">
                                                                                                <v:shape style="position:absolute;left:7348;top:9034;width:46;height:49" coordorigin="7348,9034" coordsize="46,49" path="m7348,9052l7348,9070,7358,9084,7384,9084,7394,9070,7394,9048,7384,9034,7361,9034,7353,9043,7348,9052xe" filled="t" fillcolor="#414041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7263;top:9111;width:45;height:50" coordorigin="7263,9111" coordsize="45,50">
                                                                                                  <v:shape style="position:absolute;left:7263;top:9111;width:45;height:50" coordorigin="7263,9111" coordsize="45,50" path="m7263,9129l7263,9148,7272,9161,7299,9161,7307,9148,7307,9125,7299,9111,7276,9111,7267,9120,7263,9129xe" filled="t" fillcolor="#414041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7466;top:9002;width:45;height:45" coordorigin="7466,9002" coordsize="45,45">
                                                                                                    <v:shape style="position:absolute;left:7466;top:9002;width:45;height:45" coordorigin="7466,9002" coordsize="45,45" path="m7470,9016l7466,9021,7466,9039,7479,9048,7502,9048,7511,9039,7511,9012,7502,9002,7479,9002,7470,9007,7470,9016xe" filled="t" fillcolor="#414041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7597;top:9021;width:45;height:45" coordorigin="7597,9021" coordsize="45,45">
                                                                                                      <v:shape style="position:absolute;left:7597;top:9021;width:45;height:45" coordorigin="7597,9021" coordsize="45,45" path="m7597,9034l7597,9057,7606,9066,7633,9066,7642,9057,7642,9030,7633,9021,7610,9021,7602,9025,7597,9034xe" filled="t" fillcolor="#414041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7715;top:8989;width:49;height:45" coordorigin="7715,8989" coordsize="49,45">
                                                                                                        <v:shape style="position:absolute;left:7715;top:8989;width:49;height:45" coordorigin="7715,8989" coordsize="49,45" path="m7719,9002l7715,9007,7715,9021,7728,9034,7750,9034,7764,9021,7764,8998,7750,8989,7728,8989,7719,8994,7719,9002xe" filled="t" fillcolor="#414041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7154;top:7860;width:634;height:600" coordorigin="7154,7860" coordsize="634,600">
                                                                                                          <v:shape style="position:absolute;left:7154;top:7860;width:634;height:600" coordorigin="7154,7860" coordsize="634,600" path="m7334,8447l7348,8457,7353,8460,7374,8450,7395,8440,7415,8431,7434,8421,7453,8412,7472,8402,7490,8393,7507,8383,7525,8373,7541,8362,7558,8351,7574,8339,7590,8326,7606,8312,7621,8298,7636,8282,7651,8265,7666,8247,7681,8227,7696,8207,7718,8208,7736,8206,7752,8201,7764,8194,7774,8184,7781,8173,7786,8160,7789,8147,7789,8133,7786,8119,7782,8106,7776,8094,7768,8083,7758,8074,7747,8067,7734,8062,7720,8061,7704,8063,7687,8069,7669,8080,7655,8067,7639,8054,7623,8041,7606,8027,7588,8014,7570,8001,7551,7988,7531,7975,7510,7963,7489,7951,7467,7939,7445,7928,7422,7917,7398,7907,7374,7898,7349,7889,7323,7881,7298,7874,7271,7868,7244,7863,7230,7860,7216,7863,7203,7871,7193,7882,7187,7897,7187,7913,7194,7930,7194,7931,7186,7946,7179,7964,7172,7982,7166,8002,7162,8023,7158,8046,7156,8069,7154,8092,7154,8117,7156,8141,7158,8167,7162,8192,7167,8217,7174,8242,7182,8267,7192,8292,7204,8316,7217,8339,7232,8362,7249,8383,7258,8383,7280,8379,7285,8379,7297,8399,7309,8417,7321,8433,7334,8447xe" filled="t" fillcolor="#414041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7201;top:7945;width:459;height:389" coordorigin="7201,7945" coordsize="459,389">
                                                                                                            <v:shape style="position:absolute;left:7201;top:7945;width:459;height:389" coordorigin="7201,7945" coordsize="459,389" path="m7291,8326l7316,8319,7340,8311,7365,8303,7389,8294,7412,8286,7436,8277,7459,8268,7481,8259,7503,8250,7523,8241,7543,8231,7562,8222,7580,8214,7597,8205,7613,8197,7627,8188,7640,8181,7651,8173,7661,8166,7654,8159,7648,8144,7647,8123,7651,8098,7635,8088,7618,8076,7601,8066,7586,8056,7571,8046,7556,8037,7542,8029,7527,8021,7513,8013,7498,8006,7482,7999,7466,7993,7449,7986,7431,7980,7411,7974,7390,7968,7366,7962,7341,7956,7314,7951,7285,7945,7270,7947,7250,7956,7235,7971,7226,7992,7220,8011,7214,8030,7210,8050,7206,8070,7204,8091,7202,8113,7201,8134,7202,8156,7203,8177,7205,8198,7209,8219,7214,8238,7219,8257,7226,8275,7235,8292,7244,8307,7255,8321,7267,8333,7291,8326xe" filled="t" fillcolor="#414041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7303;top:8180;width:375;height:230" coordorigin="7303,8180" coordsize="375,230">
                                                                                                              <v:shape style="position:absolute;left:7303;top:8180;width:375;height:230" coordorigin="7303,8180" coordsize="375,230" path="m7349,8403l7368,8396,7386,8389,7405,8383,7423,8375,7441,8368,7459,8360,7476,8352,7494,8343,7511,8334,7528,8324,7545,8313,7562,8302,7579,8289,7596,8276,7613,8262,7629,8246,7646,8230,7662,8212,7678,8193,7674,8193,7665,8180,7656,8187,7647,8195,7637,8203,7627,8211,7616,8220,7604,8229,7592,8238,7579,8247,7564,8257,7548,8266,7531,8276,7513,8287,7493,8297,7472,8307,7449,8318,7424,8329,7397,8340,7368,8351,7337,8363,7303,8374,7315,8390,7327,8406,7330,8410,7349,8403xe" filled="t" fillcolor="#414041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7669;top:8089;width:95;height:95" coordorigin="7669,8089" coordsize="95,95">
                                                                                                                <v:shape style="position:absolute;left:7669;top:8089;width:95;height:95" coordorigin="7669,8089" coordsize="95,95" path="m7669,8121l7669,8139,7670,8143,7677,8163,7692,8178,7715,8184,7723,8183,7744,8174,7759,8158,7764,8139,7763,8127,7753,8108,7736,8094,7715,8089,7700,8092,7682,8103,7669,8121xe" filled="t" fillcolor="#D5D6D8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7692;top:8112;width:50;height:54" coordorigin="7692,8112" coordsize="50,54">
                                                                                                                  <v:shape style="position:absolute;left:7692;top:8112;width:50;height:55" coordorigin="7692,8112" coordsize="50,55" path="m7692,8130l7692,8152,7701,8166,7728,8166,7742,8152,7742,8125,7728,8112,7706,8112,7696,8116,7692,8130xe" filled="t" fillcolor="#9B9D9F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7248;top:7094;width:1232;height:1272">
                                                                                                                    <v:imagedata o:title="" r:id="rId145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7298;top:7127;width:1123;height:1171">
                                                                                                                    <v:imagedata o:title="" r:id="rId146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7339;top:7146;width:1015;height:1113">
                                                                                                                    <v:imagedata o:title="" r:id="rId147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7062;top:9591;width:1212;height:942">
                                                                                                                    <v:imagedata o:title="" r:id="rId148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7111;top:9639;width:1111;height:844">
                                                                                                                    <v:imagedata o:title="" r:id="rId149"/>
                                                                                                                  </v:shape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auto" w:line="250"/>
        <w:ind w:left="429" w:right="449"/>
      </w:pPr>
      <w:r>
        <w:pict>
          <v:group style="position:absolute;margin-left:28.846pt;margin-top:-1.27057pt;width:150.681pt;height:28.409pt;mso-position-horizontal-relative:page;mso-position-vertical-relative:paragraph;z-index:-2434" coordorigin="577,-25" coordsize="3014,568">
            <v:shape style="position:absolute;left:577;top:-25;width:3014;height:568" coordorigin="577,-25" coordsize="3014,568" path="m577,543l3591,543,3591,-25,577,-25,577,543xe" filled="t" fillcolor="#363435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DFDFD"/>
          <w:spacing w:val="0"/>
          <w:w w:val="97"/>
          <w:sz w:val="23"/>
          <w:szCs w:val="23"/>
        </w:rPr>
        <w:t>MA</w:t>
      </w:r>
      <w:r>
        <w:rPr>
          <w:rFonts w:cs="Times New Roman" w:hAnsi="Times New Roman" w:eastAsia="Times New Roman" w:ascii="Times New Roman"/>
          <w:color w:val="FDFDFD"/>
          <w:spacing w:val="-3"/>
          <w:w w:val="9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FDFDFD"/>
          <w:spacing w:val="0"/>
          <w:w w:val="97"/>
          <w:sz w:val="23"/>
          <w:szCs w:val="23"/>
        </w:rPr>
        <w:t>TES</w:t>
      </w:r>
      <w:r>
        <w:rPr>
          <w:rFonts w:cs="Times New Roman" w:hAnsi="Times New Roman" w:eastAsia="Times New Roman" w:ascii="Times New Roman"/>
          <w:color w:val="FDFDFD"/>
          <w:spacing w:val="2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3"/>
          <w:szCs w:val="23"/>
        </w:rPr>
        <w:t>10</w:t>
      </w:r>
      <w:r>
        <w:rPr>
          <w:rFonts w:cs="Times New Roman" w:hAnsi="Times New Roman" w:eastAsia="Times New Roman" w:ascii="Times New Roman"/>
          <w:color w:val="FDFDFD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3"/>
          <w:szCs w:val="23"/>
        </w:rPr>
        <w:t>DE</w:t>
      </w:r>
      <w:r>
        <w:rPr>
          <w:rFonts w:cs="Times New Roman" w:hAnsi="Times New Roman" w:eastAsia="Times New Roman" w:ascii="Times New Roman"/>
          <w:color w:val="FDFDFD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7"/>
          <w:sz w:val="23"/>
          <w:szCs w:val="23"/>
        </w:rPr>
        <w:t>JUNIO</w:t>
      </w:r>
      <w:r>
        <w:rPr>
          <w:rFonts w:cs="Times New Roman" w:hAnsi="Times New Roman" w:eastAsia="Times New Roman" w:ascii="Times New Roman"/>
          <w:color w:val="FDFDFD"/>
          <w:spacing w:val="0"/>
          <w:w w:val="10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00"/>
          <w:sz w:val="23"/>
          <w:szCs w:val="23"/>
        </w:rPr>
        <w:t>DE</w:t>
      </w:r>
      <w:r>
        <w:rPr>
          <w:rFonts w:cs="Times New Roman" w:hAnsi="Times New Roman" w:eastAsia="Times New Roman" w:ascii="Times New Roman"/>
          <w:color w:val="FDFDFD"/>
          <w:spacing w:val="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119"/>
          <w:sz w:val="23"/>
          <w:szCs w:val="23"/>
        </w:rPr>
        <w:t>2014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96"/>
        <w:ind w:left="106" w:right="126"/>
      </w:pPr>
      <w:r>
        <w:rPr>
          <w:rFonts w:cs="Times New Roman" w:hAnsi="Times New Roman" w:eastAsia="Times New Roman" w:ascii="Times New Roman"/>
          <w:b/>
          <w:color w:val="363435"/>
          <w:spacing w:val="28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363435"/>
          <w:spacing w:val="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363435"/>
          <w:spacing w:val="-2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28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363435"/>
          <w:spacing w:val="-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28"/>
          <w:w w:val="96"/>
          <w:sz w:val="20"/>
          <w:szCs w:val="20"/>
        </w:rPr>
        <w:t>ALA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363435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28"/>
          <w:w w:val="100"/>
          <w:sz w:val="20"/>
          <w:szCs w:val="20"/>
        </w:rPr>
        <w:t>ARA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b/>
          <w:color w:val="363435"/>
          <w:spacing w:val="4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363435"/>
          <w:spacing w:val="-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28"/>
          <w:w w:val="93"/>
          <w:sz w:val="20"/>
          <w:szCs w:val="20"/>
        </w:rPr>
        <w:t>ALIS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93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363435"/>
          <w:spacing w:val="-2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9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center"/>
        <w:spacing w:lineRule="exact" w:line="140"/>
        <w:ind w:left="109" w:right="127"/>
      </w:pPr>
      <w:r>
        <w:pict>
          <v:shape type="#_x0000_t75" style="position:absolute;margin-left:201.708pt;margin-top:-588.841pt;width:33.6455pt;height:610.246pt;mso-position-horizontal-relative:page;mso-position-vertical-relative:paragraph;z-index:-2459">
            <v:imagedata o:title="" r:id="rId150"/>
          </v:shape>
        </w:pic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363435"/>
          <w:spacing w:val="4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363435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M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363435"/>
          <w:spacing w:val="1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         </w:t>
      </w:r>
      <w:r>
        <w:rPr>
          <w:rFonts w:cs="Times New Roman" w:hAnsi="Times New Roman" w:eastAsia="Times New Roman" w:ascii="Times New Roman"/>
          <w:color w:val="363435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363435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363435"/>
          <w:spacing w:val="1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363435"/>
          <w:spacing w:val="2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8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363435"/>
          <w:spacing w:val="0"/>
          <w:w w:val="83"/>
          <w:sz w:val="14"/>
          <w:szCs w:val="14"/>
        </w:rPr>
        <w:t>    </w:t>
      </w:r>
      <w:r>
        <w:rPr>
          <w:rFonts w:cs="Times New Roman" w:hAnsi="Times New Roman" w:eastAsia="Times New Roman" w:ascii="Times New Roman"/>
          <w:color w:val="363435"/>
          <w:spacing w:val="9"/>
          <w:w w:val="83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363435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363435"/>
          <w:spacing w:val="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89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363435"/>
          <w:spacing w:val="0"/>
          <w:w w:val="89"/>
          <w:sz w:val="14"/>
          <w:szCs w:val="14"/>
        </w:rPr>
        <w:t>   </w:t>
      </w:r>
      <w:r>
        <w:rPr>
          <w:rFonts w:cs="Times New Roman" w:hAnsi="Times New Roman" w:eastAsia="Times New Roman" w:ascii="Times New Roman"/>
          <w:color w:val="363435"/>
          <w:spacing w:val="24"/>
          <w:w w:val="89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89"/>
          <w:sz w:val="14"/>
          <w:szCs w:val="14"/>
        </w:rPr>
        <w:t>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85"/>
          <w:szCs w:val="85"/>
        </w:rPr>
        <w:jc w:val="right"/>
        <w:spacing w:lineRule="exact" w:line="840"/>
        <w:ind w:right="878"/>
      </w:pPr>
      <w:r>
        <w:br w:type="column"/>
      </w:r>
      <w:r>
        <w:rPr>
          <w:rFonts w:cs="Times New Roman" w:hAnsi="Times New Roman" w:eastAsia="Times New Roman" w:ascii="Times New Roman"/>
          <w:b/>
          <w:color w:val="FDFDFD"/>
          <w:spacing w:val="0"/>
          <w:w w:val="128"/>
          <w:sz w:val="85"/>
          <w:szCs w:val="85"/>
        </w:rPr>
        <w:t>22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5"/>
          <w:szCs w:val="8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right"/>
        <w:spacing w:lineRule="exact" w:line="120"/>
        <w:ind w:right="983"/>
        <w:sectPr>
          <w:type w:val="continuous"/>
          <w:pgSz w:w="11640" w:h="15320"/>
          <w:pgMar w:top="1240" w:bottom="0" w:left="440" w:right="820"/>
          <w:cols w:num="2" w:equalWidth="off">
            <w:col w:w="3298" w:space="297"/>
            <w:col w:w="6785"/>
          </w:cols>
        </w:sectPr>
      </w:pPr>
      <w:r>
        <w:pict>
          <v:group style="position:absolute;margin-left:433.858pt;margin-top:-54.4996pt;width:70.654pt;height:70.654pt;mso-position-horizontal-relative:page;mso-position-vertical-relative:paragraph;z-index:-2433" coordorigin="8677,-1090" coordsize="1413,1413">
            <v:shape style="position:absolute;left:8677;top:-1090;width:1413;height:1413" coordorigin="8677,-1090" coordsize="1413,1413" path="m9384,323l9442,321,9498,314,9553,303,9607,287,9659,268,9708,244,9756,217,9801,187,9844,153,9883,116,9920,76,9954,34,9984,-11,10011,-59,10035,-108,10054,-160,10070,-214,10081,-269,10088,-326,10090,-383,10088,-441,10081,-498,10070,-553,10054,-607,10035,-658,10011,-708,9984,-756,9954,-801,9920,-843,9883,-883,9844,-920,9801,-954,9756,-984,9708,-1011,9659,-1034,9607,-1054,9553,-1069,9498,-1081,9442,-1088,9384,-1090,9326,-1088,9269,-1081,9214,-1069,9160,-1054,9109,-1034,9059,-1011,9012,-984,8966,-954,8924,-920,8884,-883,8847,-843,8813,-801,8783,-756,8756,-708,8733,-658,8713,-607,8698,-553,8686,-498,8680,-441,8677,-383,8680,-326,8686,-269,8698,-214,8713,-160,8733,-108,8756,-59,8783,-11,8813,34,8847,76,8884,116,8924,153,8966,187,9012,217,9059,244,9109,268,9160,287,9214,303,9269,314,9326,321,9384,323xe" filled="t" fillcolor="#363435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FDFDFD"/>
          <w:spacing w:val="0"/>
          <w:w w:val="108"/>
          <w:position w:val="1"/>
          <w:sz w:val="15"/>
          <w:szCs w:val="15"/>
        </w:rPr>
        <w:t>SE</w:t>
      </w:r>
      <w:r>
        <w:rPr>
          <w:rFonts w:cs="Times New Roman" w:hAnsi="Times New Roman" w:eastAsia="Times New Roman" w:ascii="Times New Roman"/>
          <w:color w:val="FDFDFD"/>
          <w:spacing w:val="-2"/>
          <w:w w:val="108"/>
          <w:position w:val="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FDFDFD"/>
          <w:spacing w:val="0"/>
          <w:w w:val="108"/>
          <w:position w:val="1"/>
          <w:sz w:val="15"/>
          <w:szCs w:val="15"/>
        </w:rPr>
        <w:t>CIÓN</w:t>
      </w:r>
      <w:r>
        <w:rPr>
          <w:rFonts w:cs="Times New Roman" w:hAnsi="Times New Roman" w:eastAsia="Times New Roman" w:ascii="Times New Roman"/>
          <w:color w:val="FDFDFD"/>
          <w:spacing w:val="0"/>
          <w:w w:val="108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FDFDFD"/>
          <w:spacing w:val="0"/>
          <w:w w:val="84"/>
          <w:position w:val="1"/>
          <w:sz w:val="15"/>
          <w:szCs w:val="15"/>
        </w:rPr>
        <w:t>III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pict>
          <v:group style="position:absolute;margin-left:18.0296pt;margin-top:260.966pt;width:416.725pt;height:490.04pt;mso-position-horizontal-relative:page;mso-position-vertical-relative:page;z-index:-2432" coordorigin="361,5219" coordsize="8334,9801">
            <v:shape type="#_x0000_t75" style="position:absolute;left:5641;top:6005;width:605;height:787">
              <v:imagedata o:title="" r:id="rId151"/>
            </v:shape>
            <v:shape type="#_x0000_t75" style="position:absolute;left:4167;top:6786;width:226;height:377">
              <v:imagedata o:title="" r:id="rId152"/>
            </v:shape>
            <v:shape type="#_x0000_t75" style="position:absolute;left:4392;top:6443;width:1805;height:937">
              <v:imagedata o:title="" r:id="rId153"/>
            </v:shape>
            <v:group style="position:absolute;left:3813;top:7515;width:62;height:399" coordorigin="3813,7515" coordsize="62,399">
              <v:shape style="position:absolute;left:3813;top:7515;width:62;height:399" coordorigin="3813,7515" coordsize="62,399" path="m3876,7558l3813,7515,3813,7870,3876,7913,3876,7558xe" filled="t" fillcolor="#96989A" stroked="f">
                <v:path arrowok="t"/>
                <v:fill/>
              </v:shape>
              <v:shape type="#_x0000_t75" style="position:absolute;left:3456;top:7837;width:60;height:400">
                <v:imagedata o:title="" r:id="rId154"/>
              </v:shape>
              <v:shape type="#_x0000_t75" style="position:absolute;left:3404;top:8051;width:163;height:446">
                <v:imagedata o:title="" r:id="rId155"/>
              </v:shape>
              <v:shape type="#_x0000_t75" style="position:absolute;left:4931;top:8347;width:27;height:411">
                <v:imagedata o:title="" r:id="rId156"/>
              </v:shape>
              <v:shape type="#_x0000_t75" style="position:absolute;left:4882;top:8683;width:111;height:494">
                <v:imagedata o:title="" r:id="rId157"/>
              </v:shape>
              <v:shape type="#_x0000_t75" style="position:absolute;left:4722;top:8684;width:161;height:447">
                <v:imagedata o:title="" r:id="rId158"/>
              </v:shape>
              <v:shape type="#_x0000_t75" style="position:absolute;left:4794;top:8992;width:95;height:400">
                <v:imagedata o:title="" r:id="rId159"/>
              </v:shape>
              <v:shape type="#_x0000_t75" style="position:absolute;left:6416;top:8672;width:42;height:766">
                <v:imagedata o:title="" r:id="rId160"/>
              </v:shape>
              <v:shape type="#_x0000_t75" style="position:absolute;left:3256;top:8696;width:137;height:753">
                <v:imagedata o:title="" r:id="rId161"/>
              </v:shape>
              <v:shape type="#_x0000_t75" style="position:absolute;left:3256;top:8696;width:137;height:753">
                <v:imagedata o:title="" r:id="rId162"/>
              </v:shape>
              <v:shape type="#_x0000_t75" style="position:absolute;left:4425;top:8968;width:406;height:494">
                <v:imagedata o:title="" r:id="rId163"/>
              </v:shape>
              <v:shape type="#_x0000_t75" style="position:absolute;left:3416;top:9123;width:27;height:355">
                <v:imagedata o:title="" r:id="rId164"/>
              </v:shape>
              <v:shape type="#_x0000_t75" style="position:absolute;left:3393;top:9094;width:24;height:384">
                <v:imagedata o:title="" r:id="rId165"/>
              </v:shape>
              <v:shape type="#_x0000_t75" style="position:absolute;left:3444;top:9123;width:196;height:459">
                <v:imagedata o:title="" r:id="rId166"/>
              </v:shape>
              <v:shape type="#_x0000_t75" style="position:absolute;left:3444;top:9123;width:196;height:459">
                <v:imagedata o:title="" r:id="rId167"/>
              </v:shape>
              <v:shape type="#_x0000_t75" style="position:absolute;left:6582;top:9243;width:27;height:528">
                <v:imagedata o:title="" r:id="rId168"/>
              </v:shape>
              <v:shape type="#_x0000_t75" style="position:absolute;left:6879;top:9747;width:130;height:1046">
                <v:imagedata o:title="" r:id="rId169"/>
              </v:shape>
              <v:shape type="#_x0000_t75" style="position:absolute;left:7049;top:11647;width:291;height:788">
                <v:imagedata o:title="" r:id="rId170"/>
              </v:shape>
              <v:shape type="#_x0000_t75" style="position:absolute;left:7004;top:12336;width:72;height:723">
                <v:imagedata o:title="" r:id="rId171"/>
              </v:shape>
              <v:shape type="#_x0000_t75" style="position:absolute;left:625;top:11646;width:291;height:788">
                <v:imagedata o:title="" r:id="rId172"/>
              </v:shape>
              <v:shape type="#_x0000_t75" style="position:absolute;left:625;top:11646;width:291;height:788">
                <v:imagedata o:title="" r:id="rId173"/>
              </v:shape>
              <v:shape type="#_x0000_t75" style="position:absolute;left:888;top:12324;width:72;height:734">
                <v:imagedata o:title="" r:id="rId174"/>
              </v:shape>
              <v:shape type="#_x0000_t75" style="position:absolute;left:371;top:12935;width:749;height:800">
                <v:imagedata o:title="" r:id="rId175"/>
              </v:shape>
              <v:shape type="#_x0000_t75" style="position:absolute;left:6845;top:12935;width:748;height:800">
                <v:imagedata o:title="" r:id="rId176"/>
              </v:shape>
              <v:shape type="#_x0000_t75" style="position:absolute;left:2100;top:13294;width:242;height:486">
                <v:imagedata o:title="" r:id="rId177"/>
              </v:shape>
              <v:shape type="#_x0000_t75" style="position:absolute;left:2100;top:13294;width:242;height:486">
                <v:imagedata o:title="" r:id="rId178"/>
              </v:shape>
              <v:shape type="#_x0000_t75" style="position:absolute;left:5621;top:13293;width:244;height:487">
                <v:imagedata o:title="" r:id="rId179"/>
              </v:shape>
              <v:shape type="#_x0000_t75" style="position:absolute;left:5623;top:13295;width:241;height:484">
                <v:imagedata o:title="" r:id="rId180"/>
              </v:shape>
              <v:shape type="#_x0000_t75" style="position:absolute;left:5864;top:13379;width:981;height:722">
                <v:imagedata o:title="" r:id="rId181"/>
              </v:shape>
              <v:shape type="#_x0000_t75" style="position:absolute;left:1119;top:13379;width:981;height:722">
                <v:imagedata o:title="" r:id="rId182"/>
              </v:shape>
              <v:shape type="#_x0000_t75" style="position:absolute;left:2343;top:13293;width:3278;height:1235">
                <v:imagedata o:title="" r:id="rId183"/>
              </v:shape>
              <v:shape type="#_x0000_t75" style="position:absolute;left:3758;top:6082;width:45;height:780">
                <v:imagedata o:title="" r:id="rId184"/>
              </v:shape>
              <v:shape type="#_x0000_t75" style="position:absolute;left:3785;top:6843;width:143;height:470">
                <v:imagedata o:title="" r:id="rId185"/>
              </v:shape>
              <v:shape type="#_x0000_t75" style="position:absolute;left:3785;top:6843;width:143;height:470">
                <v:imagedata o:title="" r:id="rId186"/>
              </v:shape>
              <v:shape type="#_x0000_t75" style="position:absolute;left:1506;top:8672;width:32;height:755">
                <v:imagedata o:title="" r:id="rId187"/>
              </v:shape>
              <v:shape type="#_x0000_t75" style="position:absolute;left:1354;top:9243;width:28;height:528">
                <v:imagedata o:title="" r:id="rId188"/>
              </v:shape>
              <v:shape type="#_x0000_t75" style="position:absolute;left:1354;top:9243;width:28;height:528">
                <v:imagedata o:title="" r:id="rId189"/>
              </v:shape>
              <v:shape type="#_x0000_t75" style="position:absolute;left:956;top:9744;width:129;height:1044">
                <v:imagedata o:title="" r:id="rId190"/>
              </v:shape>
              <v:group style="position:absolute;left:371;top:7469;width:7223;height:9078" coordorigin="371,7469" coordsize="7223,9078">
                <v:shape style="position:absolute;left:371;top:7469;width:7223;height:9078" coordorigin="371,7469" coordsize="7223,9078" path="m7056,12498l7062,12470,7067,12441,7071,12413,7074,12384,7075,12356,7076,12329,7076,12301,7075,12275,7073,12248,7070,12222,7068,12197,7064,12172,7061,12147,7057,12124,7053,12101,7049,12079,7059,12074,7099,12051,7136,12027,7170,12001,7201,11974,7229,11945,7254,11915,7276,11883,7294,11849,7310,11814,7328,11755,7335,11714,7339,11672,7340,11630,7337,11588,7331,11545,7322,11503,7311,11460,7298,11418,7283,11376,7266,11334,7248,11293,7228,11252,7207,11211,7186,11172,7164,11133,7142,11095,7120,11057,7098,11021,7077,10987,7072,10978,7061,10960,7049,10941,7039,10923,7028,10905,7017,10886,7007,10868,6997,10850,6988,10832,6980,10815,6972,10798,6964,10781,6958,10764,6952,10748,6947,10740,6933,10714,6917,10676,6901,10624,6894,10594,6888,10560,6884,10522,6881,10481,6879,10437,6881,10389,6885,10337,6892,10282,6902,10223,6916,10160,6934,10094,6956,10024,6982,9950,6989,9921,6994,9893,6999,9866,7003,9839,7006,9814,7008,9789,7009,9765,7010,9741,7009,9719,7007,9697,7005,9676,7002,9656,6997,9637,6992,9618,6986,9600,6979,9583,6971,9566,6962,9550,6953,9535,6942,9521,6923,9499,6910,9486,6895,9474,6879,9463,6863,9453,6845,9444,6827,9436,6808,9429,6788,9424,6767,9419,6745,9415,6722,9413,6699,9411,6674,9410,6662,9411,6642,9411,6622,9413,6602,9414,6582,9417,6587,9403,6592,9387,6596,9370,6600,9353,6603,9336,6605,9317,6607,9298,6609,9279,6610,9259,6610,9238,6609,9216,6608,9194,6606,9171,6603,9148,6600,9124,6566,8915,6416,9083,6417,9078,6422,9056,6427,9035,6430,9015,6433,8995,6436,8977,6437,8960,6458,8672,6263,8885,6258,8890,6242,8906,6226,8921,6210,8936,6193,8949,6176,8961,6159,8972,6142,8982,6106,8999,6069,9013,6031,9022,6011,9026,5991,9028,5970,9029,5949,9030,5933,9030,5893,9027,5854,9021,5834,9018,5814,9013,5795,9009,5775,9004,5756,8999,5736,8993,5717,8987,5697,8982,5678,8976,5659,8970,5645,8966,5599,8953,5555,8942,5513,8932,5473,8925,5435,8919,5398,8914,5363,8911,5329,8910,5304,8909,5282,8910,5241,8913,5203,8919,5165,8927,5128,8936,5091,8948,5052,8961,5012,8975,4986,8987,4949,9005,4915,9023,4899,9032,4761,8781,4757,8774,4743,8747,4733,8725,4727,8708,4724,8695,4722,8684,4809,8695,4884,8776,4882,8683,4993,8822,4949,8477,4947,8459,4943,8439,4938,8421,4931,8403,4958,8347,4945,8336,4935,8326,4925,8313,4916,8297,4906,8280,4896,8261,4886,8240,4877,8218,4869,8195,4860,8172,4853,8148,4847,8124,4842,8104,4837,8083,4831,8062,4825,8040,4819,8018,4811,7996,4803,7974,4793,7952,4782,7931,4771,7909,4757,7889,4742,7869,4726,7850,4708,7832,4688,7815,4666,7799,4642,7785,4616,7772,4587,7761,4556,7752,4558,7741,4559,7730,4559,7719,4552,7663,4531,7607,4494,7550,4453,7507,4404,7469,4425,9107,4428,9099,4432,9090,4437,9079,4440,9075,4449,9065,4460,9053,4472,9040,4484,9025,4498,9008,4514,8989,4530,8968,4540,8974,4558,8984,4577,8992,4595,8999,4613,9004,4831,9058,4794,8992,4890,9037,4862,9052,4837,9066,4813,9080,4791,9093,4770,9106,4751,9118,4732,9130,4715,9142,4699,9153,4684,9164,4670,9175,4657,9185,4645,9195,4633,9204,4622,9214,4611,9223,4601,9231,4592,9240,4580,9250,4565,9263,4550,9275,4549,9274,4533,9261,4516,9249,4500,9237,4485,9226,4485,9225,4468,9213,4463,14113,4555,14086,4646,14056,4735,14021,4823,13981,4908,13938,4991,13890,5073,13839,5151,13783,5227,13724,5301,13661,5371,13594,5439,13524,5503,13451,5563,13374,5621,13293,5632,13301,5646,13311,5660,13320,5676,13330,5691,13339,5708,13349,5725,13358,5743,13368,5761,13377,5780,13387,5800,13396,5821,13406,5842,13416,5864,13425,5866,13431,5880,13466,5899,13502,5925,13537,5953,13568,5985,13599,6022,13628,6063,13656,6107,13681,6154,13703,6204,13721,6256,13735,6310,13744,6365,13747,6382,13746,6420,13743,6462,13736,6507,13724,6554,13706,6602,13681,6651,13647,6699,13603,6723,13578,6746,13550,6768,13518,6790,13484,6810,13446,6845,13379,6856,13379,6866,13380,6890,13380,6908,13379,6945,13375,6982,13369,7020,13360,7058,13349,7096,13335,7135,13318,7174,13299,7213,13277,7241,13260,7265,13244,7288,13228,7310,13213,7330,13197,7367,13167,7399,13140,7424,13116,7443,13097,7593,12935,7391,12916,7386,12915,7349,12911,7315,12907,7283,12902,7254,12896,7227,12891,7201,12885,7178,12878,7157,12872,7138,12865,7120,12858,7104,12851,7090,12844,7077,12837,7066,12829,7047,12815,7033,12801,7023,12787,7015,12771,7009,12754,7006,12735,7004,12716,7004,12696,7005,12675,7007,12654,7011,12633,7014,12613,7027,12584,7038,12555,7048,12527,7056,12498xe" filled="t" fillcolor="#E5E6E7" stroked="f">
                  <v:path arrowok="t"/>
                  <v:fill/>
                </v:shape>
                <v:shape style="position:absolute;left:371;top:7469;width:7223;height:9078" coordorigin="371,7469" coordsize="7223,9078" path="m3761,6100l3770,6141,3778,6187,3782,6213,3786,6240,3790,6269,3793,6300,3796,6333,3798,6367,3800,6404,3801,6442,3802,6483,3802,6526,3801,6572,3800,6619,3798,6669,3795,6722,3790,6777,3785,6835,3786,6839,3786,6855,3790,6879,3798,6898,3807,6913,3816,6925,3821,6929,3835,6939,3852,6948,3873,6955,3899,6957,3909,6957,3919,6956,3928,6955,3928,7480,3813,7515,3876,7558,3864,7557,3850,7555,3835,7555,3817,7556,3799,7558,3781,7561,3764,7565,3746,7570,3728,7576,3711,7584,3694,7592,3677,7602,3660,7613,3643,7624,3626,7637,3610,7651,3593,7667,3577,7683,3561,7700,3545,7718,3529,7738,3513,7759,3456,7837,3516,7882,3509,7891,3503,7901,3497,7911,3404,8051,3490,8106,3494,8107,3508,8115,3524,8122,3544,8130,3567,8142,3560,8147,3545,8158,3529,8169,3514,8181,3499,8194,3485,8207,3470,8221,3455,8235,3441,8249,3427,8264,3413,8280,3400,8296,3386,8313,3374,8319,3355,8331,3339,8344,3324,8358,3312,8375,3302,8392,3295,8411,3290,8431,3288,8450,3288,8470,3292,8489,3283,8515,3275,8541,3269,8569,3263,8597,3260,8627,3257,8658,3256,8689,3256,8720,3258,8753,3262,8785,3267,8817,3274,8850,3282,8882,3293,8914,3305,8946,3318,8977,3334,9008,3352,9037,3371,9066,3393,9094,3416,9123,3444,9123,3451,9142,3462,9161,3475,9178,3489,9192,3506,9204,3524,9214,3544,9221,3565,9225,3588,9227,3597,9226,3615,9226,3639,9226,3640,9229,3643,9245,3645,9265,3645,9287,3643,9309,3640,9311,3626,9324,3614,9340,3604,9359,3602,9359,3573,9351,3547,9342,3523,9334,3502,9326,3483,9317,3467,9309,3451,9300,3437,9291,3424,9282,3411,9272,3398,9262,3385,9251,3372,9240,3361,9231,3350,9221,3313,9190,3283,9167,3248,9142,3207,9115,3159,9086,3104,9054,3039,9020,3003,9002,2965,8983,2923,8964,2875,8947,2839,8937,2802,8927,2763,8919,2721,8913,2676,8910,2651,8909,2640,8909,2592,8912,2541,8917,2504,8923,2465,8930,2424,8939,2380,8949,2333,8962,2282,8977,2273,8980,2256,8985,2221,8995,2183,9006,2143,9015,2101,9023,2059,9028,2016,9030,2009,9030,1968,9027,1928,9021,1889,9011,1853,8997,1817,8979,1783,8957,1750,8931,1717,8901,1506,8672,1527,8960,1528,8972,1530,8992,1533,9012,1535,9033,1537,9053,1539,9073,1398,8915,1364,9124,1361,9146,1358,9169,1356,9192,1355,9214,1354,9236,1354,9257,1355,9277,1357,9297,1359,9316,1361,9334,1364,9352,1368,9369,1372,9385,1377,9401,1382,9417,1369,9415,1349,9413,1329,9412,1309,9411,1289,9410,1278,9411,1254,9412,1231,9414,1209,9417,1188,9421,1167,9426,1129,9440,1094,9458,1062,9480,1035,9506,1012,9535,993,9566,978,9600,967,9637,960,9677,957,9699,956,9721,956,9744,956,9768,957,9793,960,9819,963,9846,967,9874,972,9902,979,9932,986,9963,1012,10035,1033,10103,1051,10169,1064,10230,1074,10288,1081,10343,1084,10394,1085,10442,1083,10486,1080,10528,1074,10566,1067,10601,1059,10634,1051,10663,1041,10689,1032,10713,1023,10733,1006,10767,998,10779,996,10789,991,10801,985,10815,977,10831,968,10848,959,10866,948,10885,936,10905,924,10925,912,10946,899,10967,887,10988,865,11023,844,11058,822,11095,800,11133,778,11172,757,11212,736,11252,716,11293,698,11334,681,11376,666,11418,653,11461,642,11503,633,11545,627,11588,625,11630,625,11672,629,11714,636,11755,648,11796,666,11840,684,11874,704,11907,728,11938,756,11967,786,11995,819,12021,855,12045,895,12068,916,12079,911,12101,907,12124,904,12147,900,12172,897,12197,894,12222,891,12248,890,12275,889,12301,888,12329,889,12356,891,12384,893,12413,897,12441,902,12470,909,12498,917,12527,926,12555,937,12584,950,12613,952,12622,956,12643,958,12664,960,12685,961,12705,960,12725,952,12762,936,12794,916,12816,897,12830,872,12845,841,12859,804,12873,783,12879,759,12886,734,12892,706,12897,676,12902,644,12907,610,12912,573,12916,371,12935,509,13084,524,13100,544,13120,570,13144,586,13158,602,13172,621,13187,640,13202,661,13218,683,13233,706,13249,731,13265,766,13285,785,13296,805,13306,825,13316,844,13324,863,13333,883,13340,902,13347,921,13353,959,13364,996,13372,1033,13377,1070,13380,1088,13380,1098,13380,1108,13379,1119,13379,1154,13446,1175,13484,1196,13518,1219,13550,1242,13578,1265,13603,1289,13626,1338,13665,1386,13694,1434,13716,1480,13731,1524,13741,1564,13745,1599,13747,1627,13746,1681,13740,1734,13729,1786,13712,1834,13692,1880,13669,1922,13642,1961,13614,1996,13583,2026,13552,2057,13513,2079,13478,2095,13443,2100,13425,2118,13418,2139,13408,2160,13398,2180,13389,2199,13379,2218,13370,2236,13360,2253,13351,2270,13341,2286,13332,2301,13322,2316,13313,2329,13303,2343,13294,2349,13303,2395,13368,2444,13431,2483,13478,2523,13523,2564,13567,2649,13650,2708,13702,2768,13752,2830,13799,2893,13843,2958,13885,3024,13924,3092,13960,3161,13994,3231,14024,3302,14052,3374,14077,3448,14100,3522,14119,3597,14136,3674,14149,3750,14160,3828,14167,3906,14172,3985,14173,4082,14171,4179,14164,4274,14151,4369,14134,4463,14113,4468,9213,4452,9202,4451,9183,4447,9163,4442,9143,4434,9125,4425,9107,4404,7469,4386,7458,4368,7447,4349,7438,4329,7429,4309,7421,4289,7414,4269,7408,4249,7403,4228,7398,4208,7395,4187,7393,4167,7392,4167,6809,4174,6808,4196,6804,4218,6800,4239,6797,4260,6795,4280,6793,4300,6791,4319,6789,4338,6788,4357,6787,4375,6786,4392,6786,4392,6809,4393,6829,4394,6849,4395,6871,4396,6889,4398,6908,4401,6930,4406,6947,4415,6967,4427,6984,4441,6999,4458,7010,4478,7019,4499,7024,4523,7026,4533,7026,4548,7024,4564,7022,4580,7018,4598,7013,4616,7008,4635,7001,4655,6994,4676,6985,4698,6976,4722,6966,4747,6956,4771,6946,4797,6935,4824,6924,4851,6914,4879,6903,4909,6892,4939,6881,4970,6870,5002,6860,5034,6849,5068,6840,5102,6830,5137,6821,5173,6813,5210,6806,5248,6799,5287,6793,5326,6788,5366,6783,5407,6780,5471,6776,5529,6770,5584,6764,5635,6756,5682,6749,5725,6740,5765,6731,5802,6722,5836,6712,5868,6702,5896,6691,5922,6681,5946,6671,5968,6660,5987,6650,6022,6629,6051,6611,6070,6597,6097,6576,6115,6560,6134,6542,6153,6523,6170,6502,6184,6482,6197,6443,6197,6443,6197,6438,6194,6435,6188,6433,6176,6432,6157,6433,6129,6436,6090,6440,6038,6445,6024,6446,6003,6446,5983,6447,5962,6447,5943,6448,5923,6448,5854,6448,5830,6447,5807,6447,5785,6446,5764,6446,5744,6445,5725,6444,5707,6443,5689,6441,5673,6440,5657,6438,5641,6437,5668,6430,5696,6422,5722,6415,5749,6407,5774,6398,5800,6390,5825,6380,5849,6371,5873,6361,5897,6350,5919,6339,5941,6327,5962,6314,5983,6301,6002,6287,6021,6273,6039,6258,6056,6241,6072,6225,6086,6207,6246,6005,6000,6081,5978,6088,5957,6094,5936,6100,5915,6105,5895,6110,5875,6114,5855,6118,5835,6122,5816,6125,5797,6127,5778,6130,5760,6132,5741,6133,5722,6134,5704,6135,5683,6135,5663,6134,5643,6134,5624,6133,5604,6131,5585,6130,5565,6128,5545,6126,5525,6123,5505,6121,5484,6118,5471,6117,5452,6114,5433,6112,5414,6110,5394,6108,5374,6106,5353,6104,5332,6102,5310,6100,5310,6100,5284,6096,5260,6092,5238,6089,5218,6086,5198,6084,5179,6082,5161,6081,5143,6079,5126,6079,5108,6078,5077,6078,5060,6078,5042,6079,5024,6080,5005,6081,4985,6082,4963,6083,4939,6085,4914,6086,4901,6087,4881,6088,4861,6090,4839,6091,4828,6069,4814,6049,4800,6029,4784,6011,4766,5993,4747,5977,4727,5961,4705,5947,4682,5934,4658,5922,4632,5910,4605,5900,4577,5892,4548,5884,4517,5877,4485,5872,4452,5868,4418,5865,4382,5863,4346,5862,4327,5863,4288,5864,4248,5866,4208,5870,4167,5875,4167,5749,4210,5673,4120,5230,4043,5035,3963,5229,3866,5674,3928,5774,3928,5930,3904,5939,3870,5953,3842,5966,3820,5979,3802,5991,3790,6002,3780,6012,3774,6021,3769,6028,3766,6034,3763,6042,3758,6061,3758,6081,3761,6100xe" filled="t" fillcolor="#E5E6E7" stroked="f">
                  <v:path arrowok="t"/>
                  <v:fill/>
                </v:shape>
                <v:shape type="#_x0000_t75" style="position:absolute;left:2234;top:9897;width:3503;height:3991">
                  <v:imagedata o:title="" r:id="rId191"/>
                </v:shape>
                <v:group style="position:absolute;left:2359;top:10022;width:3247;height:3739" coordorigin="2359,10022" coordsize="3247,3739">
                  <v:shape style="position:absolute;left:2359;top:10022;width:3247;height:3739" coordorigin="2359,10022" coordsize="3247,3739" path="m5602,10022l2359,10022,2359,12162,2366,12293,2382,12420,2409,12545,2446,12665,2491,12782,2546,12895,2608,13003,2679,13105,2757,13202,2842,13292,2934,13376,3032,13453,3136,13522,3245,13584,3359,13637,3477,13681,3599,13716,3725,13741,3854,13756,3986,13761,4118,13756,4247,13740,4373,13714,4495,13679,4613,13634,4726,13581,4835,13520,4938,13451,5036,13374,5127,13291,5212,13201,5289,13105,5360,13003,5422,12896,5476,12784,5521,12668,5557,12548,5584,12424,5601,12298,5607,12168,5602,10022xe" filled="t" fillcolor="#FDFDFD" stroked="f">
                    <v:path arrowok="t"/>
                    <v:fill/>
                  </v:shape>
                  <v:group style="position:absolute;left:2636;top:10312;width:2677;height:3158" coordorigin="2636,10312" coordsize="2677,3158">
                    <v:shape style="position:absolute;left:2636;top:10312;width:2677;height:3158" coordorigin="2636,10312" coordsize="2677,3158" path="m4089,13465l4195,13451,4298,13429,4399,13399,4496,13361,4590,13316,4679,13265,4764,13207,4845,13143,4920,13073,4990,12997,5054,12917,5112,12832,5163,12743,5208,12650,5245,12553,5274,12453,5296,12350,5309,12244,5313,12137,5313,10312,2636,10312,2636,12131,2641,12240,2654,12346,2676,12450,2705,12550,2743,12648,2788,12742,2839,12832,2898,12917,2962,12998,3033,13074,3109,13144,3190,13209,3276,13267,3366,13319,3461,13364,3559,13401,3660,13431,3765,13453,3872,13466,3981,13470,4089,13465xe" filled="t" fillcolor="#747578" stroked="f">
                      <v:path arrowok="t"/>
                      <v:fill/>
                    </v:shape>
                    <v:shape type="#_x0000_t75" style="position:absolute;left:2616;top:10292;width:2719;height:3199">
                      <v:imagedata o:title="" r:id="rId192"/>
                    </v:shape>
                    <v:group style="position:absolute;left:3275;top:11837;width:17;height:18" coordorigin="3275,11837" coordsize="17,18">
                      <v:shape style="position:absolute;left:3275;top:11837;width:17;height:18" coordorigin="3275,11837" coordsize="17,18" path="m3275,11843l3275,11855,3286,11855,3292,11849,3292,11843,3286,11837,3275,11837,3275,11843xe" filled="t" fillcolor="#666769" stroked="f">
                        <v:path arrowok="t"/>
                        <v:fill/>
                      </v:shape>
                      <v:shape type="#_x0000_t75" style="position:absolute;left:2828;top:11731;width:1126;height:1439">
                        <v:imagedata o:title="" r:id="rId193"/>
                      </v:shape>
                      <v:shape type="#_x0000_t75" style="position:absolute;left:2880;top:12258;width:998;height:858">
                        <v:imagedata o:title="" r:id="rId194"/>
                      </v:shape>
                      <v:group style="position:absolute;left:3303;top:11877;width:170;height:85" coordorigin="3303,11877" coordsize="170,85">
                        <v:shape style="position:absolute;left:3303;top:11877;width:170;height:85" coordorigin="3303,11877" coordsize="170,85" path="m3419,11962l3433,11962,3445,11958,3457,11949,3467,11937,3472,11922,3472,11906,3465,11891,3450,11877,3454,11900,3452,11920,3444,11933,3432,11940,3418,11942,3403,11941,3391,11940,3382,11939,3371,11937,3352,11933,3333,11932,3316,11937,3303,11950,3304,11950,3322,11946,3342,11946,3363,11950,3383,11954,3402,11959,3419,11962xe" filled="t" fillcolor="#7D7E81" stroked="f">
                          <v:path arrowok="t"/>
                          <v:fill/>
                        </v:shape>
                        <v:group style="position:absolute;left:3258;top:11820;width:40;height:40" coordorigin="3258,11820" coordsize="40,40">
                          <v:shape style="position:absolute;left:3258;top:11820;width:40;height:40" coordorigin="3258,11820" coordsize="40,40" path="m3263,11860l3275,11855,3280,11843,3286,11843,3286,11837,3292,11832,3297,11826,3292,11820,3280,11826,3269,11832,3263,11843,3258,11855,3263,11860xe" filled="t" fillcolor="#666769" stroked="f">
                            <v:path arrowok="t"/>
                            <v:fill/>
                          </v:shape>
                          <v:group style="position:absolute;left:4658;top:11837;width:17;height:18" coordorigin="4658,11837" coordsize="17,18">
                            <v:shape style="position:absolute;left:4658;top:11837;width:17;height:18" coordorigin="4658,11837" coordsize="17,18" path="m4675,11843l4670,11837,4664,11837,4658,11843,4658,11849,4664,11855,4670,11855,4675,11849,4675,11843xe" filled="t" fillcolor="#666769" stroked="f">
                              <v:path arrowok="t"/>
                              <v:fill/>
                            </v:shape>
                            <v:shape type="#_x0000_t75" style="position:absolute;left:4009;top:11731;width:1126;height:1439">
                              <v:imagedata o:title="" r:id="rId195"/>
                            </v:shape>
                            <v:shape type="#_x0000_t75" style="position:absolute;left:4061;top:11784;width:1008;height:1332">
                              <v:imagedata o:title="" r:id="rId196"/>
                            </v:shape>
                            <v:shape type="#_x0000_t75" style="position:absolute;left:3517;top:11343;width:926;height:2014">
                              <v:imagedata o:title="" r:id="rId197"/>
                            </v:shape>
                            <v:shape type="#_x0000_t75" style="position:absolute;left:3578;top:11404;width:795;height:1886">
                              <v:imagedata o:title="" r:id="rId198"/>
                            </v:shape>
                            <v:shape type="#_x0000_t75" style="position:absolute;left:498;top:8830;width:3493;height:4891">
                              <v:imagedata o:title="" r:id="rId199"/>
                            </v:shape>
                            <v:shape type="#_x0000_t75" style="position:absolute;left:871;top:9048;width:2910;height:4458">
                              <v:imagedata o:title="" r:id="rId200"/>
                            </v:shape>
                            <v:group style="position:absolute;left:871;top:9049;width:2910;height:4457" coordorigin="871,9049" coordsize="2910,4457">
                              <v:shape style="position:absolute;left:871;top:9049;width:2910;height:4457" coordorigin="871,9049" coordsize="2910,4457" path="m1747,13500l1794,13483,1838,13456,1877,13420,1911,13374,1939,13321,1961,13260,1975,13191,1981,13116,1977,13034,1964,12947,1941,12854,1906,12757,1858,12656,1798,12551,1845,12597,1887,12641,1923,12683,1954,12723,1980,12761,2002,12798,2020,12833,2034,12866,2046,12899,2054,12930,2059,12960,2062,12990,2064,13018,2063,13046,2062,13074,2059,13102,2056,13129,2053,13156,2050,13184,2047,13212,2068,13201,2092,13188,2116,13173,2141,13157,2165,13138,2188,13118,2210,13095,2229,13069,2245,13041,2257,13011,2265,12977,2268,12941,2264,12902,2255,12859,2237,12814,2212,12765,2179,12713,2135,12657,2082,12597,2018,12534,2005,12516,1991,12498,1978,12480,1965,12462,1953,12442,1941,12422,1930,12400,1920,12377,1910,12352,1903,12325,1896,12297,1891,12265,1888,12231,1886,12195,1887,12155,1889,12112,1894,12065,1901,12014,1910,11960,1922,11901,1895,11928,1872,11955,1851,11981,1833,12007,1818,12032,1805,12056,1795,12080,1786,12104,1779,12127,1773,12150,1768,12173,1765,12195,1762,12218,1760,12241,1757,12264,1755,12287,1753,12310,1750,12333,1746,12357,1742,12381,1715,12320,1696,12261,1685,12203,1681,12148,1683,12094,1691,12043,1703,11994,1719,11947,1738,11903,1759,11862,1782,11824,1806,11789,1830,11757,1853,11729,1874,11704,1894,11682,1910,11665,1923,11651,1931,11641,1934,11636,1984,11585,2016,11527,2032,11462,2034,11392,2023,11316,2001,11235,1970,11151,1933,11065,1891,10976,1845,10885,1798,10794,1752,10703,1708,10613,1668,10525,1635,10439,1610,10356,1595,10277,1592,10202,1602,10134,1629,10071,1636,10121,1645,10165,1653,10203,1662,10235,1670,10264,1679,10288,1688,10310,1697,10330,1707,10349,1716,10368,1725,10387,1734,10408,1743,10431,1751,10456,1760,10486,1768,10520,1776,10560,1784,10606,1791,10659,1798,10720,1836,10662,1864,10605,1885,10549,1898,10496,1906,10444,1909,10393,1908,10344,1904,10297,1899,10251,1892,10207,1886,10165,1881,10125,1878,10086,1878,10050,1883,10015,1893,9981,1910,9950,1933,9921,1966,9893,2007,9868,2054,9859,2097,9853,2138,9850,2175,9848,2211,9847,2246,9848,2281,9849,2315,9849,2351,9850,2388,9849,2427,9847,2469,9842,2514,9836,2564,9826,2618,9813,2678,9796,2744,9775,2816,9749,2896,9718,2984,9681,3038,9670,3090,9661,3143,9655,3195,9650,3245,9647,3295,9645,3344,9645,3391,9645,3436,9646,3480,9648,3522,9649,3561,9650,3599,9650,3634,9650,3666,9648,3695,9645,3722,9640,3745,9634,3764,9625,3781,9614,3782,9599,3779,9588,3772,9579,3763,9572,3752,9567,3739,9563,3725,9560,3710,9558,3694,9556,3680,9554,3665,9551,3653,9547,3642,9542,3634,9535,3628,9526,3626,9515,3628,9501,3572,9488,3525,9475,3485,9463,3451,9451,3422,9439,3398,9427,3376,9415,3358,9402,3340,9388,3323,9373,3305,9357,3286,9339,3238,9299,3207,9276,3171,9250,3128,9223,3078,9192,3019,9159,2950,9122,2884,9091,2818,9070,2753,9056,2688,9049,2623,9049,2559,9053,2495,9062,2432,9074,2370,9088,2309,9104,2248,9119,2189,9134,2131,9147,2074,9158,2019,9165,1965,9167,1912,9164,1861,9154,1812,9137,1764,9111,1782,9168,1802,9216,1823,9255,1847,9286,1872,9310,1900,9328,1930,9339,1963,9345,1998,9346,2035,9343,2076,9336,2119,9327,2165,9315,2214,9302,2266,9288,2322,9273,2381,9259,2443,9245,2508,9233,2578,9224,2532,9233,2487,9246,2444,9262,2401,9281,2359,9302,2316,9324,2274,9345,2230,9366,2186,9386,2140,9403,2092,9417,2043,9427,1991,9432,1936,9432,1879,9425,1818,9412,1753,9390,1684,9359,1611,9319,1533,9269,1535,9282,1539,9298,1543,9315,1548,9333,1555,9352,1562,9372,1571,9393,1581,9415,1593,9436,1606,9458,1622,9479,1639,9500,1658,9520,1680,9539,1704,9558,1731,9575,1761,9590,1793,9604,1828,9616,1866,9625,1671,9582,1512,9561,1388,9561,1295,9579,1231,9613,1191,9663,1173,9725,1174,9798,1191,9880,1221,9969,1261,10063,1308,10161,1358,10259,1409,10357,1457,10452,1500,10543,1534,10627,1557,10703,1565,10769,1555,10822,1538,10776,1521,10736,1506,10700,1493,10669,1480,10641,1468,10617,1457,10596,1447,10578,1438,10562,1429,10548,1421,10535,1412,10523,1404,10513,1396,10502,1388,10491,1379,10480,1371,10468,1361,10454,1351,10439,1341,10422,1350,10488,1356,10548,1360,10601,1362,10648,1362,10690,1361,10727,1358,10759,1354,10787,1350,10811,1344,10833,1338,10852,1332,10869,1326,10884,1320,10898,1314,10911,1309,10925,1305,10938,1303,10953,1301,10968,1301,10986,1295,10954,1291,10918,1288,10878,1286,10835,1285,10790,1285,10743,1285,10593,1285,10542,1284,10492,1282,10442,1279,10394,1275,10349,1269,10305,1261,10265,1251,10228,1238,10196,1223,10168,1205,10145,1215,10216,1222,10284,1226,10348,1227,10410,1225,10470,1220,10528,1212,10584,1202,10638,1189,10692,1174,10745,1157,10797,1138,10849,1116,10902,1093,10955,1069,11009,1042,11064,1014,11120,985,11179,954,11239,923,11302,909,11342,898,11379,888,11413,881,11446,876,11477,872,11507,871,11534,871,11535,872,11561,875,11587,880,11612,888,11637,898,11661,910,11685,924,11709,940,11734,959,11758,980,11784,1004,11811,1030,11838,1058,11867,1071,11812,1087,11760,1105,11710,1126,11663,1149,11618,1173,11573,1199,11530,1225,11488,1251,11446,1278,11404,1304,11361,1330,11317,1354,11272,1377,11225,1398,11176,1416,11124,1432,11070,1445,11012,1454,10950,1460,10885,1467,10974,1463,11063,1450,11152,1428,11240,1399,11328,1365,11415,1327,11502,1286,11588,1244,11674,1203,11759,1164,11844,1128,11928,1097,12012,1072,12094,1055,12177,1047,12258,1050,12340,1065,12420,1094,12500,1137,12579,1146,12612,1153,12645,1158,12676,1161,12706,1162,12735,1161,12763,1158,12790,1152,12816,1145,12841,1135,12865,1122,12888,1106,12910,1088,12931,1067,12951,1044,12970,1017,12989,987,13006,954,13023,917,13038,878,13053,901,13075,930,13095,962,13111,997,13124,1035,13133,1075,13138,1116,13139,1157,13135,1198,13127,1238,13114,1277,13096,1313,13072,1347,13043,1377,13007,1403,12966,1423,12918,1438,12864,1447,12803,1448,12734,1442,12659,1438,12635,1434,12612,1431,12590,1427,12567,1424,12546,1421,12524,1419,12503,1417,12482,1415,12461,1414,12440,1414,12419,1413,12398,1414,12377,1415,12355,1417,12333,1419,12311,1422,12289,1426,12266,1431,12242,1437,12218,1442,12316,1452,12403,1466,12479,1482,12545,1500,12603,1518,12655,1537,12700,1555,12742,1572,12780,1587,12816,1598,12852,1606,12889,1609,12928,1606,12970,1598,13017,1582,13069,1558,13129,1526,13197,1484,13275,1431,13364,1484,13418,1537,13458,1591,13486,1645,13502,1697,13506,1747,13500xe" filled="t" fillcolor="#414041" stroked="f">
                                <v:path arrowok="t"/>
                                <v:fill/>
                              </v:shape>
                              <v:group style="position:absolute;left:871;top:9049;width:2910;height:4457" coordorigin="871,9049" coordsize="2910,4457">
                                <v:shape style="position:absolute;left:871;top:9049;width:2910;height:4457" coordorigin="871,9049" coordsize="2910,4457" path="m1747,13500l1794,13483,1838,13456,1877,13420,1911,13374,1939,13321,1961,13260,1975,13191,1981,13116,1977,13034,1964,12947,1941,12854,1906,12757,1858,12656,1798,12551,1845,12597,1887,12641,1923,12683,1954,12723,1980,12761,2002,12798,2020,12833,2034,12866,2046,12899,2054,12930,2059,12960,2062,12990,2064,13018,2063,13046,2062,13074,2059,13102,2056,13129,2053,13156,2050,13184,2047,13212,2068,13201,2092,13188,2116,13173,2141,13157,2165,13138,2188,13118,2210,13095,2229,13069,2245,13041,2257,13011,2265,12977,2268,12941,2264,12902,2255,12859,2237,12814,2212,12765,2179,12713,2135,12657,2082,12597,2018,12534,2005,12516,1991,12498,1978,12480,1965,12462,1953,12442,1941,12422,1930,12400,1920,12377,1910,12352,1903,12325,1896,12297,1891,12265,1888,12231,1886,12195,1887,12155,1889,12112,1894,12065,1901,12014,1910,11960,1922,11901,1895,11928,1872,11955,1851,11981,1833,12007,1818,12032,1805,12056,1795,12080,1786,12104,1779,12127,1773,12150,1768,12173,1765,12195,1762,12218,1760,12241,1757,12264,1755,12287,1753,12310,1750,12333,1746,12357,1742,12381,1715,12320,1696,12261,1685,12203,1681,12148,1683,12094,1691,12043,1703,11994,1719,11947,1738,11903,1759,11862,1782,11824,1806,11789,1830,11757,1853,11729,1874,11704,1894,11682,1910,11665,1923,11651,1931,11641,1934,11636,1984,11585,2016,11527,2032,11462,2034,11392,2023,11316,2001,11235,1970,11151,1933,11065,1891,10976,1845,10885,1798,10794,1752,10703,1708,10613,1668,10525,1635,10439,1610,10356,1595,10277,1592,10202,1602,10134,1629,10071,1636,10121,1645,10165,1653,10203,1662,10235,1670,10264,1679,10288,1688,10310,1697,10330,1707,10349,1716,10368,1725,10387,1734,10408,1743,10431,1751,10456,1760,10486,1768,10520,1776,10560,1784,10606,1791,10659,1798,10720,1836,10662,1864,10605,1885,10549,1898,10496,1906,10444,1909,10393,1908,10344,1904,10297,1899,10251,1892,10207,1886,10165,1881,10125,1878,10086,1878,10050,1883,10015,1893,9981,1910,9950,1933,9921,1966,9893,2007,9868,2054,9859,2097,9853,2138,9850,2175,9848,2211,9847,2246,9848,2281,9849,2315,9849,2351,9850,2388,9849,2427,9847,2469,9842,2514,9836,2564,9826,2618,9813,2678,9796,2744,9775,2816,9749,2896,9718,2984,9681,3038,9670,3090,9661,3143,9655,3195,9650,3245,9647,3295,9645,3344,9645,3391,9645,3436,9646,3480,9648,3522,9649,3561,9650,3599,9650,3634,9650,3666,9648,3695,9645,3722,9640,3745,9634,3764,9625,3781,9614,3782,9599,3779,9588,3772,9579,3763,9572,3752,9567,3739,9563,3725,9560,3710,9558,3694,9556,3680,9554,3665,9551,3653,9547,3642,9542,3634,9535,3628,9526,3626,9515,3628,9501,3572,9488,3525,9475,3485,9463,3451,9451,3422,9439,3398,9427,3376,9415,3358,9402,3340,9388,3323,9373,3305,9357,3286,9339,3238,9299,3207,9276,3171,9250,3128,9223,3078,9192,3019,9159,2950,9122,2884,9091,2818,9070,2753,9056,2688,9049,2623,9049,2559,9053,2495,9062,2432,9074,2370,9088,2309,9104,2248,9119,2189,9134,2131,9147,2074,9158,2019,9165,1965,9167,1912,9164,1861,9154,1812,9137,1764,9111,1782,9168,1802,9216,1823,9255,1847,9286,1872,9310,1900,9328,1930,9339,1963,9345,1998,9346,2035,9343,2076,9336,2119,9327,2165,9315,2214,9302,2266,9288,2322,9273,2381,9259,2443,9245,2508,9233,2578,9224,2532,9233,2487,9246,2444,9262,2401,9281,2359,9302,2316,9324,2274,9345,2230,9366,2186,9386,2140,9403,2092,9417,2043,9427,1991,9432,1936,9432,1879,9425,1818,9412,1753,9390,1684,9359,1611,9319,1533,9269,1535,9282,1539,9298,1543,9315,1548,9333,1555,9352,1562,9372,1571,9393,1581,9415,1593,9436,1606,9458,1622,9479,1639,9500,1658,9520,1680,9539,1704,9558,1731,9575,1761,9590,1793,9604,1828,9616,1866,9625,1671,9582,1512,9561,1388,9561,1295,9579,1231,9613,1191,9663,1173,9725,1174,9798,1191,9880,1221,9969,1261,10063,1308,10161,1358,10259,1409,10357,1457,10452,1500,10543,1534,10627,1557,10703,1565,10769,1555,10822,1538,10776,1521,10736,1506,10700,1493,10669,1480,10641,1468,10617,1457,10596,1447,10578,1438,10562,1429,10548,1421,10535,1412,10523,1404,10513,1396,10502,1388,10491,1379,10480,1371,10468,1361,10454,1351,10439,1341,10422,1350,10488,1356,10548,1360,10601,1362,10648,1362,10690,1361,10727,1358,10759,1354,10787,1350,10811,1344,10833,1338,10852,1332,10869,1326,10884,1320,10898,1314,10911,1309,10925,1305,10938,1303,10953,1301,10968,1301,10986,1295,10954,1291,10918,1288,10878,1286,10835,1285,10790,1285,10743,1285,10593,1285,10542,1284,10492,1282,10442,1279,10394,1275,10349,1269,10305,1261,10265,1251,10228,1238,10196,1223,10168,1205,10145,1215,10216,1222,10284,1226,10348,1227,10410,1225,10470,1220,10528,1212,10584,1202,10638,1189,10692,1174,10745,1157,10797,1138,10849,1116,10902,1093,10955,1069,11009,1042,11064,1014,11120,985,11179,954,11239,923,11302,909,11342,898,11379,888,11413,881,11446,876,11477,872,11507,871,11534,871,11535,872,11561,875,11587,880,11612,888,11637,898,11661,910,11685,924,11709,940,11734,959,11758,980,11784,1004,11811,1030,11838,1058,11867,1071,11812,1087,11760,1105,11710,1126,11663,1149,11618,1173,11573,1199,11530,1225,11488,1251,11446,1278,11404,1304,11361,1330,11317,1354,11272,1377,11225,1398,11176,1416,11124,1432,11070,1445,11012,1454,10950,1460,10885,1467,10974,1463,11063,1450,11152,1428,11240,1399,11328,1365,11415,1327,11502,1286,11588,1244,11674,1203,11759,1164,11844,1128,11928,1097,12012,1072,12094,1055,12177,1047,12258,1050,12340,1065,12420,1094,12500,1137,12579,1146,12612,1153,12645,1158,12676,1161,12706,1162,12735,1161,12763,1158,12790,1152,12816,1145,12841,1135,12865,1122,12888,1106,12910,1088,12931,1067,12951,1044,12970,1017,12989,987,13006,954,13023,917,13038,878,13053,901,13075,930,13095,962,13111,997,13124,1035,13133,1075,13138,1116,13139,1157,13135,1198,13127,1238,13114,1277,13096,1313,13072,1347,13043,1377,13007,1403,12966,1423,12918,1438,12864,1447,12803,1448,12734,1442,12659,1438,12635,1434,12612,1431,12590,1427,12567,1424,12546,1421,12524,1419,12503,1417,12482,1415,12461,1414,12440,1414,12419,1413,12398,1414,12377,1415,12355,1417,12333,1419,12311,1422,12289,1426,12266,1431,12242,1437,12218,1442,12316,1452,12403,1466,12479,1482,12545,1500,12603,1518,12655,1537,12700,1555,12742,1572,12780,1587,12816,1598,12852,1606,12889,1609,12928,1606,12970,1598,13017,1582,13069,1558,13129,1526,13197,1484,13275,1431,13364,1484,13418,1537,13458,1591,13486,1645,13502,1697,13506,1747,13500xe" filled="t" fillcolor="#747578" stroked="f">
                                  <v:path arrowok="t"/>
                                  <v:fill/>
                                </v:shape>
                                <v:shape type="#_x0000_t75" style="position:absolute;left:1906;top:9241;width:1364;height:601">
                                  <v:imagedata o:title="" r:id="rId201"/>
                                </v:shape>
                                <v:shape type="#_x0000_t75" style="position:absolute;left:1392;top:10902;width:475;height:1289">
                                  <v:imagedata o:title="" r:id="rId202"/>
                                </v:shape>
                                <v:shape type="#_x0000_t75" style="position:absolute;left:3979;top:8830;width:3493;height:4891">
                                  <v:imagedata o:title="" r:id="rId203"/>
                                </v:shape>
                                <v:shape type="#_x0000_t75" style="position:absolute;left:4185;top:9048;width:2911;height:4458">
                                  <v:imagedata o:title="" r:id="rId204"/>
                                </v:shape>
                                <v:group style="position:absolute;left:4185;top:9049;width:2911;height:4457" coordorigin="4185,9049" coordsize="2911,4457">
                                  <v:shape style="position:absolute;left:4185;top:9049;width:2911;height:4457" coordorigin="4185,9049" coordsize="2911,4457" path="m6744,10168l6728,10196,6716,10228,6706,10265,6698,10305,6692,10349,6687,10394,6684,10442,6683,10492,6682,10542,6681,10593,6681,10743,6681,10790,6680,10835,6678,10878,6675,10918,6671,10954,6665,10986,6665,10968,6664,10953,6661,10938,6657,10925,6652,10911,6647,10898,6641,10884,6634,10869,6628,10852,6622,10833,6617,10811,6612,10787,6608,10759,6606,10727,6604,10690,6604,10648,6607,10601,6611,10548,6617,10488,6626,10422,6615,10439,6605,10454,6596,10468,6587,10480,6579,10491,6571,10502,6563,10513,6554,10523,6546,10535,6538,10548,6529,10562,6519,10578,6509,10596,6499,10617,6487,10641,6474,10669,6461,10700,6446,10736,6429,10776,6411,10822,6402,10769,6410,10703,6432,10627,6467,10543,6510,10452,6558,10357,6609,10259,6659,10161,6706,10063,6745,9969,6775,9880,6792,9798,6794,9725,6776,9663,6736,9613,6672,9579,6579,9561,6455,9561,6296,9582,6101,9625,6139,9616,6174,9604,6206,9590,6236,9575,6262,9558,6286,9539,6308,9520,6328,9500,6345,9479,6360,9458,6374,9436,6386,9415,6396,9393,6405,9372,6412,9352,6418,9333,6423,9315,6428,9298,6431,9282,6434,9269,6356,9319,6283,9359,6214,9390,6149,9412,6088,9425,6030,9432,5976,9432,5924,9427,5874,9417,5827,9403,5781,9386,5736,9366,5693,9345,5650,9324,5608,9302,5565,9281,5523,9262,5479,9246,5435,9233,5389,9224,5458,9233,5524,9245,5586,9259,5645,9273,5700,9288,5753,9302,5802,9315,5848,9327,5891,9336,5931,9343,5969,9346,6004,9345,6036,9339,6067,9328,6094,9310,6120,9286,6144,9255,6165,9216,6185,9168,6203,9111,6155,9137,6106,9154,6055,9164,6002,9167,5948,9165,5893,9158,5836,9147,5778,9134,5718,9119,5658,9104,5597,9088,5535,9074,5472,9062,5408,9053,5344,9049,5279,9049,5214,9056,5148,9070,5082,9091,5017,9122,4948,9159,4889,9192,4838,9223,4796,9250,4760,9276,4729,9299,4703,9320,4661,9357,4643,9373,4626,9388,4609,9402,4590,9415,4569,9427,4544,9439,4516,9451,4482,9463,4442,9475,4394,9488,4339,9501,4340,9515,4338,9526,4333,9535,4325,9542,4314,9547,4301,9551,4287,9554,4272,9556,4257,9558,4242,9560,4228,9563,4215,9567,4203,9572,4194,9579,4188,9588,4185,9599,4186,9614,4202,9625,4222,9634,4245,9640,4271,9645,4301,9648,4333,9650,4368,9650,4405,9650,4445,9649,4487,9648,4530,9646,4576,9645,4623,9645,4671,9645,4721,9647,4772,9650,4824,9655,4876,9661,4929,9670,4982,9681,5070,9718,5150,9749,5223,9775,5289,9796,5349,9813,5403,9826,5452,9836,5498,9842,5540,9847,5579,9849,5616,9850,5651,9849,5686,9849,5720,9848,5755,9847,5791,9848,5829,9850,5869,9853,5912,9859,5960,9868,6001,9893,6033,9921,6057,9950,6074,9981,6084,10015,6088,10050,6089,10086,6086,10125,6081,10165,6075,10207,6068,10251,6062,10297,6059,10344,6058,10393,6060,10444,6068,10496,6082,10549,6102,10605,6131,10662,6168,10720,6175,10659,6183,10606,6190,10560,6198,10520,6207,10486,6215,10456,6224,10431,6233,10408,6242,10387,6251,10368,6260,10349,6269,10330,6278,10310,6287,10288,6296,10264,6305,10235,6314,10203,6322,10165,6330,10121,6338,10071,6364,10134,6375,10202,6372,10277,6357,10356,6332,10439,6298,10525,6259,10613,6215,10703,6169,10794,6122,10885,6076,10976,6034,11065,5996,11151,5966,11235,5944,11316,5933,11392,5934,11462,5950,11527,5983,11585,6033,11636,6036,11641,6044,11651,6057,11665,6073,11682,6092,11704,6114,11729,6137,11757,6161,11789,6185,11824,6207,11862,6229,11903,6248,11947,6264,11994,6276,12043,6283,12094,6285,12148,6281,12203,6270,12261,6252,12320,6225,12381,6220,12357,6217,12333,6214,12310,6211,12287,6209,12264,6207,12241,6205,12218,6202,12195,6198,12173,6194,12150,6188,12127,6181,12104,6172,12080,6161,12056,6149,12032,6133,12007,6116,11981,6095,11955,6071,11928,6044,11901,6056,11960,6066,12014,6073,12065,6078,12112,6080,12155,6080,12195,6079,12231,6075,12265,6070,12297,6064,12325,6056,12352,6047,12377,6037,12400,6026,12422,6014,12442,6002,12462,5989,12480,5975,12498,5962,12516,5948,12534,5885,12597,5831,12657,5788,12713,5755,12765,5730,12814,5712,12859,5703,12902,5699,12941,5702,12977,5710,13011,5722,13041,5738,13069,5757,13095,5779,13118,5802,13138,5826,13157,5851,13173,5875,13188,5898,13201,5920,13212,5917,13184,5914,13156,5911,13129,5907,13102,5905,13074,5903,13046,5903,13018,5904,12990,5908,12960,5913,12930,5921,12899,5932,12866,5947,12833,5965,12798,5987,12761,6013,12723,6044,12683,6080,12641,6121,12597,6168,12551,6108,12656,6061,12757,6026,12854,6002,12947,5989,13034,5986,13116,5992,13191,6006,13260,6027,13321,6056,13374,6090,13420,6129,13456,6173,13483,6220,13500,6270,13506,6322,13502,6376,13486,6430,13458,6483,13418,6536,13364,6483,13275,6441,13197,6409,13129,6385,13069,6369,13017,6361,12970,6358,12928,6361,12889,6369,12852,6380,12816,6395,12780,6411,12742,6429,12700,6448,12655,6467,12603,6485,12545,6501,12479,6514,12403,6524,12316,6530,12218,6535,12242,6540,12266,6544,12289,6547,12311,6550,12333,6551,12355,6553,12377,6553,12398,6553,12419,6552,12440,6551,12461,6550,12482,6548,12503,6545,12524,6543,12546,6540,12567,6536,12590,6533,12612,6529,12635,6525,12659,6519,12734,6520,12803,6529,12864,6544,12918,6564,12966,6590,13007,6620,13043,6653,13072,6690,13096,6728,13114,6769,13127,6810,13135,6851,13139,6892,13138,6932,13133,6970,13124,7005,13111,7037,13095,7066,13075,7089,13053,7049,13038,7013,13023,6980,13006,6950,12989,6923,12970,6899,12951,6878,12931,6860,12910,6845,12888,6832,12865,6822,12841,6814,12816,6809,12790,6806,12763,6805,12735,6806,12706,6809,12676,6814,12645,6821,12612,6830,12579,6873,12500,6902,12420,6917,12340,6920,12258,6912,12177,6895,12094,6870,12012,6839,11928,6803,11844,6764,11759,6722,11674,6681,11588,6640,11502,6602,11415,6568,11328,6539,11240,6517,11152,6504,11063,6500,10974,6507,10885,6513,10950,6522,11012,6535,11070,6550,11124,6569,11176,6590,11225,6613,11272,6637,11317,6662,11361,6689,11404,6715,11446,6742,11488,6768,11530,6794,11573,6818,11618,6841,11663,6861,11710,6880,11760,6896,11812,6909,11867,6937,11838,6963,11811,6987,11784,7008,11758,7027,11734,7043,11709,7057,11685,7069,11661,7079,11637,7086,11612,7091,11587,7095,11561,7095,11535,7094,11507,7091,11477,7086,11446,7078,11413,7069,11379,7057,11342,7044,11302,7012,11239,6982,11179,6953,11120,6925,11064,6898,11009,6873,10955,6850,10902,6829,10849,6810,10797,6793,10745,6778,10692,6765,10638,6755,10584,6747,10528,6742,10470,6740,10410,6741,10348,6744,10284,6751,10216,6762,10145,6744,10168xe" filled="t" fillcolor="#414041" stroked="f">
                                    <v:path arrowok="t"/>
                                    <v:fill/>
                                  </v:shape>
                                  <v:group style="position:absolute;left:4185;top:9049;width:2911;height:4457" coordorigin="4185,9049" coordsize="2911,4457">
                                    <v:shape style="position:absolute;left:4185;top:9049;width:2911;height:4457" coordorigin="4185,9049" coordsize="2911,4457" path="m6744,10168l6728,10196,6716,10228,6706,10265,6698,10305,6692,10349,6687,10394,6684,10442,6683,10492,6682,10542,6681,10593,6681,10743,6681,10790,6680,10835,6678,10878,6675,10918,6671,10954,6665,10986,6665,10968,6664,10953,6661,10938,6657,10925,6652,10911,6647,10898,6641,10884,6634,10869,6628,10852,6622,10833,6617,10811,6612,10787,6608,10759,6606,10727,6604,10690,6604,10648,6607,10601,6611,10548,6617,10488,6626,10422,6615,10439,6605,10454,6596,10468,6587,10480,6579,10491,6571,10502,6563,10513,6554,10523,6546,10535,6538,10548,6529,10562,6519,10578,6509,10596,6499,10617,6487,10641,6474,10669,6461,10700,6446,10736,6429,10776,6411,10822,6402,10769,6410,10703,6432,10627,6467,10543,6510,10452,6558,10357,6609,10259,6659,10161,6706,10063,6745,9969,6775,9880,6792,9798,6794,9725,6776,9663,6736,9613,6672,9579,6579,9561,6455,9561,6296,9582,6101,9625,6139,9616,6174,9604,6206,9590,6236,9575,6262,9558,6286,9539,6308,9520,6328,9500,6345,9479,6360,9458,6374,9436,6386,9415,6396,9393,6405,9372,6412,9352,6418,9333,6423,9315,6428,9298,6431,9282,6434,9269,6356,9319,6283,9359,6214,9390,6149,9412,6088,9425,6030,9432,5976,9432,5924,9427,5874,9417,5827,9403,5781,9386,5736,9366,5693,9345,5650,9324,5608,9302,5565,9281,5523,9262,5479,9246,5435,9233,5389,9224,5458,9233,5524,9245,5586,9259,5645,9273,5700,9288,5753,9302,5802,9315,5848,9327,5891,9336,5931,9343,5969,9346,6004,9345,6036,9339,6067,9328,6094,9310,6120,9286,6144,9255,6165,9216,6185,9168,6203,9111,6155,9137,6106,9154,6055,9164,6002,9167,5948,9165,5893,9158,5836,9147,5778,9134,5718,9119,5658,9104,5597,9088,5535,9074,5472,9062,5408,9053,5344,9049,5279,9049,5214,9056,5148,9070,5082,9091,5017,9122,4948,9159,4889,9192,4838,9223,4796,9250,4760,9276,4729,9299,4703,9320,4661,9357,4643,9373,4626,9388,4609,9402,4590,9415,4569,9427,4544,9439,4516,9451,4482,9463,4442,9475,4394,9488,4339,9501,4340,9515,4338,9526,4333,9535,4325,9542,4314,9547,4301,9551,4287,9554,4272,9556,4257,9558,4242,9560,4228,9563,4215,9567,4203,9572,4194,9579,4188,9588,4185,9599,4186,9614,4202,9625,4222,9634,4245,9640,4271,9645,4301,9648,4333,9650,4368,9650,4405,9650,4445,9649,4487,9648,4530,9646,4576,9645,4623,9645,4671,9645,4721,9647,4772,9650,4824,9655,4876,9661,4929,9670,4982,9681,5070,9718,5150,9749,5223,9775,5289,9796,5349,9813,5403,9826,5452,9836,5498,9842,5540,9847,5579,9849,5616,9850,5651,9849,5686,9849,5720,9848,5755,9847,5791,9848,5829,9850,5869,9853,5912,9859,5960,9868,6001,9893,6033,9921,6057,9950,6074,9981,6084,10015,6088,10050,6089,10086,6086,10125,6081,10165,6075,10207,6068,10251,6062,10297,6059,10344,6058,10393,6060,10444,6068,10496,6082,10549,6102,10605,6131,10662,6168,10720,6175,10659,6183,10606,6190,10560,6198,10520,6207,10486,6215,10456,6224,10431,6233,10408,6242,10387,6251,10368,6260,10349,6269,10330,6278,10310,6287,10288,6296,10264,6305,10235,6314,10203,6322,10165,6330,10121,6338,10071,6364,10134,6375,10202,6372,10277,6357,10356,6332,10439,6298,10525,6259,10613,6215,10703,6169,10794,6122,10885,6076,10976,6034,11065,5996,11151,5966,11235,5944,11316,5933,11392,5934,11462,5950,11527,5983,11585,6033,11636,6036,11641,6044,11651,6057,11665,6073,11682,6092,11704,6114,11729,6137,11757,6161,11789,6185,11824,6207,11862,6229,11903,6248,11947,6264,11994,6276,12043,6283,12094,6285,12148,6281,12203,6270,12261,6252,12320,6225,12381,6220,12357,6217,12333,6214,12310,6211,12287,6209,12264,6207,12241,6205,12218,6202,12195,6198,12173,6194,12150,6188,12127,6181,12104,6172,12080,6161,12056,6149,12032,6133,12007,6116,11981,6095,11955,6071,11928,6044,11901,6056,11960,6066,12014,6073,12065,6078,12112,6080,12155,6080,12195,6079,12231,6075,12265,6070,12297,6064,12325,6056,12352,6047,12377,6037,12400,6026,12422,6014,12442,6002,12462,5989,12480,5975,12498,5962,12516,5948,12534,5885,12597,5831,12657,5788,12713,5755,12765,5730,12814,5712,12859,5703,12902,5699,12941,5702,12977,5710,13011,5722,13041,5738,13069,5757,13095,5779,13118,5802,13138,5826,13157,5851,13173,5875,13188,5898,13201,5920,13212,5917,13184,5914,13156,5911,13129,5907,13102,5905,13074,5903,13046,5903,13018,5904,12990,5908,12960,5913,12930,5921,12899,5932,12866,5947,12833,5965,12798,5987,12761,6013,12723,6044,12683,6080,12641,6121,12597,6168,12551,6108,12656,6061,12757,6026,12854,6002,12947,5989,13034,5986,13116,5992,13191,6006,13260,6027,13321,6056,13374,6090,13420,6129,13456,6173,13483,6220,13500,6270,13506,6322,13502,6376,13486,6430,13458,6483,13418,6536,13364,6483,13275,6441,13197,6409,13129,6385,13069,6369,13017,6361,12970,6358,12928,6361,12889,6369,12852,6380,12816,6395,12780,6411,12742,6429,12700,6448,12655,6467,12603,6485,12545,6501,12479,6514,12403,6524,12316,6530,12218,6535,12242,6540,12266,6544,12289,6547,12311,6550,12333,6551,12355,6553,12377,6553,12398,6553,12419,6552,12440,6551,12461,6550,12482,6548,12503,6545,12524,6543,12546,6540,12567,6536,12590,6533,12612,6529,12635,6525,12659,6519,12734,6520,12803,6529,12864,6544,12918,6564,12966,6590,13007,6620,13043,6653,13072,6690,13096,6728,13114,6769,13127,6810,13135,6851,13139,6892,13138,6932,13133,6970,13124,7005,13111,7037,13095,7066,13075,7089,13053,7049,13038,7013,13023,6980,13006,6950,12989,6923,12970,6899,12951,6878,12931,6860,12910,6845,12888,6832,12865,6822,12841,6814,12816,6809,12790,6806,12763,6805,12735,6806,12706,6809,12676,6814,12645,6821,12612,6830,12579,6873,12500,6902,12420,6917,12340,6920,12258,6912,12177,6895,12094,6870,12012,6839,11928,6803,11844,6764,11759,6722,11674,6681,11588,6640,11502,6602,11415,6568,11328,6539,11240,6517,11152,6504,11063,6500,10974,6507,10885,6513,10950,6522,11012,6535,11070,6550,11124,6569,11176,6590,11225,6613,11272,6637,11317,6662,11361,6689,11404,6715,11446,6742,11488,6768,11530,6794,11573,6818,11618,6841,11663,6861,11710,6880,11760,6896,11812,6909,11867,6937,11838,6963,11811,6987,11784,7008,11758,7027,11734,7043,11709,7057,11685,7069,11661,7079,11637,7086,11612,7091,11587,7095,11561,7095,11535,7094,11507,7091,11477,7086,11446,7078,11413,7069,11379,7057,11342,7044,11302,7012,11239,6982,11179,6953,11120,6925,11064,6898,11009,6873,10955,6850,10902,6829,10849,6810,10797,6793,10745,6778,10692,6765,10638,6755,10584,6747,10528,6742,10470,6740,10410,6741,10348,6744,10284,6751,10216,6762,10145,6744,10168xe" filled="t" fillcolor="#747578" stroked="f">
                                      <v:path arrowok="t"/>
                                      <v:fill/>
                                    </v:shape>
                                    <v:shape type="#_x0000_t75" style="position:absolute;left:6100;top:10902;width:475;height:1289">
                                      <v:imagedata o:title="" r:id="rId205"/>
                                    </v:shape>
                                    <v:shape type="#_x0000_t75" style="position:absolute;left:4706;top:9241;width:1364;height:601">
                                      <v:imagedata o:title="" r:id="rId206"/>
                                    </v:shape>
                                    <v:shape type="#_x0000_t75" style="position:absolute;left:4167;top:5673;width:43;height:430">
                                      <v:imagedata o:title="" r:id="rId207"/>
                                    </v:shape>
                                    <v:shape type="#_x0000_t75" style="position:absolute;left:3866;top:5674;width:62;height:455">
                                      <v:imagedata o:title="" r:id="rId208"/>
                                    </v:shape>
                                    <v:group style="position:absolute;left:3952;top:5229;width:175;height:560" coordorigin="3952,5229" coordsize="175,560">
                                      <v:shape style="position:absolute;left:3952;top:5229;width:175;height:560" coordorigin="3952,5229" coordsize="175,560" path="m4043,5229l3952,5642,4043,5789,4127,5642,4043,5229xe" filled="t" fillcolor="#9B9D9F" stroked="f">
                                        <v:path arrowok="t"/>
                                        <v:fill/>
                                      </v:shape>
                                      <v:group style="position:absolute;left:3981;top:5292;width:74;height:441" coordorigin="3981,5292" coordsize="74,441">
                                        <v:shape style="position:absolute;left:3981;top:5292;width:74;height:441" coordorigin="3981,5292" coordsize="74,441" path="m4037,5292l3981,5636,4037,5732,4054,5642,4037,5292xe" filled="t" fillcolor="#FDFDFD" stroked="f">
                                          <v:path arrowok="t"/>
                                          <v:fill/>
                                        </v:shape>
                                        <v:group style="position:absolute;left:4049;top:5789;width:0;height:2344" coordorigin="4049,5789" coordsize="0,2344">
                                          <v:shape style="position:absolute;left:4049;top:5789;width:0;height:2344" coordorigin="4049,5789" coordsize="0,2344" path="m4049,5789l4049,8133e" filled="f" stroked="t" strokeweight="4.074pt" strokecolor="#9B9D9F">
                                            <v:path arrowok="t"/>
                                          </v:shape>
                                          <v:group style="position:absolute;left:4020;top:5810;width:28;height:2225" coordorigin="4020,5810" coordsize="28,2225">
                                            <v:shape style="position:absolute;left:4020;top:5810;width:28;height:2225" coordorigin="4020,5810" coordsize="28,2225" path="m4037,5810l4026,5810,4020,5821,4020,8024,4026,8036,4043,8036,4048,8024,4048,5821,4043,5810,4037,5810xe" filled="t" fillcolor="#FDFDFD" stroked="f">
                                              <v:path arrowok="t"/>
                                              <v:fill/>
                                            </v:shape>
                                            <v:group style="position:absolute;left:3866;top:6683;width:194;height:174" coordorigin="3866,6683" coordsize="194,174">
                                              <v:shape style="position:absolute;left:3866;top:6683;width:194;height:174" coordorigin="3866,6683" coordsize="194,174" path="m3867,6808l3866,6826,3868,6839,3874,6849,3882,6855,3893,6858,3905,6858,3920,6856,3935,6852,3952,6848,3969,6843,3986,6837,4003,6832,4020,6828,4035,6825,4049,6824,4060,6825,4060,6683,4043,6692,4026,6698,4008,6703,3989,6708,3971,6712,3953,6717,3936,6723,3919,6730,3905,6740,3892,6752,3881,6767,3872,6786,3867,6808xe" filled="t" fillcolor="#9B9D9F" stroked="f">
                                                <v:path arrowok="t"/>
                                                <v:fill/>
                                              </v:shape>
                                              <v:shape type="#_x0000_t75" style="position:absolute;left:3839;top:5924;width:2203;height:1001">
                                                <v:imagedata o:title="" r:id="rId209"/>
                                              </v:shape>
                                              <v:shape type="#_x0000_t75" style="position:absolute;left:3813;top:5901;width:2254;height:1048">
                                                <v:imagedata o:title="" r:id="rId210"/>
                                              </v:shape>
                                              <v:shape type="#_x0000_t75" style="position:absolute;left:3839;top:5924;width:2203;height:1001">
                                                <v:imagedata o:title="" r:id="rId211"/>
                                              </v:shape>
                                              <v:group style="position:absolute;left:4470;top:6687;width:286;height:204" coordorigin="4470,6687" coordsize="286,204">
                                                <v:shape style="position:absolute;left:4470;top:6687;width:286;height:204" coordorigin="4470,6687" coordsize="286,204" path="m4492,6689l4477,6687,4475,6715,4473,6738,4471,6757,4470,6774,4470,6789,4470,6804,4471,6820,4473,6838,4476,6858,4479,6884,4480,6891,4479,6868,4483,6848,4491,6831,4502,6818,4516,6807,4532,6798,4551,6792,4571,6787,4592,6784,4614,6782,4635,6781,4657,6780,4677,6780,4696,6780,4713,6779,4728,6778,4741,6776,4750,6773,4756,6761,4753,6751,4748,6743,4740,6735,4729,6728,4716,6722,4701,6717,4683,6712,4663,6708,4640,6705,4615,6701,4588,6698,4558,6695,4526,6692,4492,6689xe" filled="t" fillcolor="#9B9D9F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4755;top:6145;width:51;height:559" coordorigin="4755,6145" coordsize="51,559">
                                                  <v:shape style="position:absolute;left:4755;top:6145;width:51;height:559" coordorigin="4755,6145" coordsize="51,559" path="m4755,6145l4755,6704,4805,6659,4755,6145xe" filled="t" fillcolor="#696A6C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3996;top:6056;width:498;height:497" coordorigin="3996,6056" coordsize="498,497">
                                                    <v:shape style="position:absolute;left:3996;top:6056;width:498;height:497" coordorigin="3996,6056" coordsize="498,497" path="m4493,6380l4493,6229,4404,6229,4404,6267,4282,6267,4282,6145,4320,6145,4320,6056,4169,6056,4169,6145,4207,6145,4207,6267,4085,6267,4085,6229,3996,6229,3996,6380,4085,6380,4085,6342,4207,6342,4207,6464,4169,6464,4169,6553,4320,6553,4320,6464,4282,6464,4282,6342,4404,6342,4404,6380,4493,6380xe" filled="t" fillcolor="#F0F0F1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3986;top:6220;width:517;height:343" coordorigin="3986,6220" coordsize="517,343">
                                                      <v:shape style="position:absolute;left:3986;top:6220;width:517;height:343" coordorigin="3986,6220" coordsize="517,343" path="m3986,6389l4094,6389,4094,6352,4197,6352,4197,6455,4160,6455,4160,6563,4329,6563,4329,6455,4292,6455,4292,6352,4395,6352,4395,6389,4503,6389,4503,6220,4395,6220,4395,6257,4413,6276,4413,6238,4484,6238,4484,6370,4413,6370,4413,6333,4273,6333,4273,6473,4310,6473,4310,6544,4179,6544,4179,6473,4216,6473,4216,6333,4075,6333,4075,6370,4005,6370,4005,6238,4075,6238,4075,6276,4216,6276,4197,6257,4094,6257,4094,6220,3986,6220,3986,6389xe" filled="t" fillcolor="#7B7D7F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4160;top:6046;width:253;height:230" coordorigin="4160,6046" coordsize="253,230">
                                                        <v:shape style="position:absolute;left:4160;top:6046;width:253;height:230" coordorigin="4160,6046" coordsize="253,230" path="m4273,6276l4413,6276,4395,6257,4292,6257,4292,6155,4329,6155,4329,6046,4160,6046,4160,6155,4197,6155,4197,6257,4216,6276,4216,6136,4179,6136,4179,6065,4310,6065,4310,6136,4273,6136,4273,6276xe" filled="t" fillcolor="#7B7D7F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4002;top:6431;width:117;height:118" coordorigin="4002,6431" coordsize="117,118">
                                                          <v:shape style="position:absolute;left:4002;top:6431;width:117;height:118" coordorigin="4002,6431" coordsize="117,118" path="m4078,6472l4078,6431,4043,6431,4043,6472,4002,6472,4002,6507,4043,6507,4043,6548,4078,6548,4078,6507,4119,6507,4119,6472,4078,6472xe" filled="t" fillcolor="#F0F0F1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3992;top:6422;width:136;height:136" coordorigin="3992,6422" coordsize="136,136">
                                                            <v:shape style="position:absolute;left:3992;top:6422;width:136;height:136" coordorigin="3992,6422" coordsize="136,136" path="m4087,6422l4033,6422,4033,6462,3992,6462,3992,6517,4033,6517,4033,6558,4087,6558,4052,6538,4052,6498,4012,6498,4012,6481,4052,6481,4052,6440,4069,6440,4069,6481,4109,6481,4087,6462,4087,6422xe" filled="t" fillcolor="#7B7D7F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shape style="position:absolute;left:3992;top:6422;width:136;height:136" coordorigin="3992,6422" coordsize="136,136" path="m4128,6462l4087,6462,4109,6481,4109,6498,4069,6498,4069,6538,4052,6538,4087,6558,4087,6517,4128,6517,4128,6462xe" filled="t" fillcolor="#7B7D7F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4365;top:6431;width:117;height:118" coordorigin="4365,6431" coordsize="117,118">
                                                              <v:shape style="position:absolute;left:4365;top:6431;width:117;height:118" coordorigin="4365,6431" coordsize="117,118" path="m4442,6472l4442,6431,4406,6431,4406,6472,4365,6472,4365,6507,4406,6507,4406,6548,4442,6548,4442,6507,4482,6507,4482,6472,4442,6472xe" filled="t" fillcolor="#F0F0F1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4356;top:6422;width:136;height:136" coordorigin="4356,6422" coordsize="136,136">
                                                                <v:shape style="position:absolute;left:4356;top:6422;width:136;height:136" coordorigin="4356,6422" coordsize="136,136" path="m4451,6422l4397,6422,4397,6462,4356,6462,4356,6517,4397,6517,4397,6558,4451,6558,4416,6538,4416,6498,4375,6498,4375,6481,4416,6481,4416,6440,4433,6440,4433,6481,4473,6481,4451,6462,4451,6422xe" filled="t" fillcolor="#7B7D7F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shape style="position:absolute;left:4356;top:6422;width:136;height:136" coordorigin="4356,6422" coordsize="136,136" path="m4492,6462l4451,6462,4473,6481,4473,6498,4433,6498,4433,6538,4416,6538,4451,6558,4451,6517,4492,6517,4492,6462xe" filled="t" fillcolor="#7B7D7F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4002;top:6063;width:117;height:117" coordorigin="4002,6063" coordsize="117,117">
                                                                  <v:shape style="position:absolute;left:4002;top:6063;width:117;height:117" coordorigin="4002,6063" coordsize="117,117" path="m4078,6104l4078,6063,4043,6063,4043,6104,4002,6104,4002,6140,4043,6140,4043,6181,4078,6181,4078,6140,4119,6140,4119,6104,4078,6104xe" filled="t" fillcolor="#F0F0F1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group style="position:absolute;left:3992;top:6054;width:136;height:136" coordorigin="3992,6054" coordsize="136,136">
                                                                    <v:shape style="position:absolute;left:3992;top:6054;width:136;height:136" coordorigin="3992,6054" coordsize="136,136" path="m4087,6054l4033,6054,4033,6095,3992,6095,3992,6150,4033,6150,4033,6190,4087,6190,4052,6171,4052,6130,4012,6130,4012,6114,4052,6114,4052,6073,4069,6073,4069,6114,4109,6114,4087,6095,4087,6054xe" filled="t" fillcolor="#7B7D7F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shape style="position:absolute;left:3992;top:6054;width:136;height:136" coordorigin="3992,6054" coordsize="136,136" path="m4128,6095l4087,6095,4109,6114,4109,6130,4069,6130,4069,6171,4052,6171,4087,6190,4087,6150,4128,6150,4128,6095xe" filled="t" fillcolor="#7B7D7F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4365;top:6063;width:117;height:117" coordorigin="4365,6063" coordsize="117,117">
                                                                      <v:shape style="position:absolute;left:4365;top:6063;width:117;height:117" coordorigin="4365,6063" coordsize="117,117" path="m4442,6104l4442,6063,4406,6063,4406,6104,4365,6104,4365,6140,4406,6140,4406,6181,4442,6181,4442,6140,4482,6140,4482,6104,4442,6104xe" filled="t" fillcolor="#F0F0F1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4356;top:6054;width:136;height:136" coordorigin="4356,6054" coordsize="136,136">
                                                                        <v:shape style="position:absolute;left:4356;top:6054;width:136;height:136" coordorigin="4356,6054" coordsize="136,136" path="m4451,6054l4397,6054,4397,6095,4356,6095,4356,6150,4397,6150,4397,6190,4451,6190,4416,6171,4416,6130,4375,6130,4375,6114,4416,6114,4416,6073,4433,6073,4433,6114,4473,6114,4451,6095,4451,6054xe" filled="t" fillcolor="#7B7D7F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style="position:absolute;left:4356;top:6054;width:136;height:136" coordorigin="4356,6054" coordsize="136,136" path="m4492,6095l4451,6095,4473,6114,4473,6130,4433,6130,4433,6171,4416,6171,4451,6190,4451,6150,4492,6150,4492,6095xe" filled="t" fillcolor="#7B7D7F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shape type="#_x0000_t75" style="position:absolute;left:3035;top:8007;width:1839;height:2377">
                                                                          <v:imagedata o:title="" r:id="rId212"/>
                                                                        </v:shape>
                                                                        <v:shape type="#_x0000_t75" style="position:absolute;left:3136;top:8041;width:1633;height:2162">
                                                                          <v:imagedata o:title="" r:id="rId213"/>
                                                                        </v:shape>
                                                                        <v:group style="position:absolute;left:3579;top:9833;width:57;height:62" coordorigin="3579,9833" coordsize="57,62">
                                                                          <v:shape style="position:absolute;left:3579;top:9833;width:57;height:62" coordorigin="3579,9833" coordsize="57,62" path="m3579,9855l3579,9861,3580,9866,3589,9886,3608,9895,3612,9894,3630,9882,3636,9861,3636,9850,3625,9833,3596,9833,3585,9844,3579,9855xe" filled="t" fillcolor="#B6B8BA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3473;top:9929;width:56;height:62" coordorigin="3473,9929" coordsize="56,62">
                                                                            <v:shape style="position:absolute;left:3473;top:9929;width:56;height:62" coordorigin="3473,9929" coordsize="56,62" path="m3473,9951l3473,9957,3473,9962,3482,9982,3500,9991,3505,9991,3522,9979,3529,9957,3521,9939,3500,9929,3489,9929,3478,9940,3473,9951xe" filled="t" fillcolor="#B6B8BA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3727;top:9793;width:56;height:57" coordorigin="3727,9793" coordsize="56,57">
                                                                              <v:shape style="position:absolute;left:3727;top:9793;width:56;height:57" coordorigin="3727,9793" coordsize="56,57" path="m3732,9810l3727,9816,3727,9838,3743,9850,3771,9850,3783,9838,3783,9821,3775,9801,3755,9793,3743,9793,3732,9799,3732,9810xe" filled="t" fillcolor="#B6B8BA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3890;top:9816;width:56;height:57" coordorigin="3890,9816" coordsize="56,57">
                                                                                <v:shape style="position:absolute;left:3890;top:9816;width:56;height:57" coordorigin="3890,9816" coordsize="56,57" path="m3890,9833l3890,9844,3898,9865,3919,9872,3936,9872,3947,9861,3947,9827,3936,9816,3907,9816,3896,9822,3890,9833xe" filled="t" fillcolor="#B6B8BA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4037;top:9777;width:62;height:56" coordorigin="4037,9777" coordsize="62,56">
                                                                                  <v:shape style="position:absolute;left:4037;top:9777;width:62;height:56" coordorigin="4037,9777" coordsize="62,56" path="m4043,9793l4037,9799,4037,9805,4047,9823,4065,9833,4070,9833,4090,9821,4099,9805,4099,9800,4087,9783,4065,9777,4054,9777,4043,9782,4043,9793xe" filled="t" fillcolor="#B6B8BA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4336;top:9567;width:352;height:176" coordorigin="4336,9567" coordsize="352,176">
                                                                                    <v:shape style="position:absolute;left:4336;top:9567;width:352;height:176" coordorigin="4336,9567" coordsize="352,176" path="m4336,9743l4362,9740,4384,9738,4401,9737,4415,9735,4427,9735,4438,9734,4448,9733,4460,9732,4473,9731,4488,9729,4508,9727,4523,9726,4567,9721,4604,9713,4634,9701,4657,9687,4674,9670,4684,9653,4689,9635,4687,9618,4681,9602,4669,9588,4652,9577,4631,9570,4606,9567,4577,9570,4544,9579,4508,9594,4469,9618,4427,9650,4383,9691,4336,9743xe" filled="t" fillcolor="#414041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3992;top:9228;width:650;height:599" coordorigin="3992,9228" coordsize="650,599">
                                                                                      <v:shape style="position:absolute;left:3992;top:9228;width:650;height:599" coordorigin="3992,9228" coordsize="650,599" path="m3992,9465l4015,9483,4037,9500,4056,9517,4073,9534,4088,9551,4101,9567,4112,9584,4121,9600,4129,9617,4135,9634,4140,9651,4143,9668,4144,9686,4145,9704,4144,9723,4141,9743,4138,9763,4134,9783,4128,9805,4122,9827,4144,9814,4166,9797,4188,9779,4210,9758,4232,9736,4254,9713,4277,9689,4300,9665,4323,9642,4348,9618,4373,9596,4398,9575,4425,9556,4452,9539,4481,9525,4510,9515,4541,9507,4573,9504,4607,9505,4642,9511,4601,9495,4565,9481,4532,9468,4502,9455,4476,9444,4452,9432,4432,9421,4414,9410,4398,9400,4385,9389,4374,9377,4365,9365,4357,9352,4351,9339,4347,9324,4343,9308,4340,9291,4339,9272,4337,9251,4336,9228,4327,9240,4318,9252,4308,9265,4297,9278,4285,9292,4272,9307,4259,9321,4244,9335,4229,9350,4213,9364,4196,9378,4177,9391,4158,9404,4138,9416,4116,9427,4094,9437,4070,9446,4045,9454,4019,9460,3992,9465xe" filled="t" fillcolor="#414041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3252;top:9437;width:588;height:669" coordorigin="3252,9437" coordsize="588,669">
                                                                                        <v:shape style="position:absolute;left:3252;top:9437;width:588;height:669" coordorigin="3252,9437" coordsize="588,669" path="m3315,10106l3335,10104,3355,10102,3376,10098,3398,10093,3421,10087,3443,10079,3467,10070,3490,10058,3513,10045,3537,10030,3560,10013,3582,9993,3604,9971,3625,9947,3645,9919,3664,9890,3648,9906,3631,9923,3614,9938,3597,9953,3580,9967,3563,9980,3546,9991,3529,10002,3511,10012,3477,10028,3441,10039,3406,10046,3388,10048,3403,9999,3421,9953,3441,9909,3463,9867,3486,9827,3511,9789,3536,9753,3562,9719,3589,9687,3616,9656,3643,9628,3669,9602,3695,9577,3720,9555,3744,9534,3767,9516,3788,9499,3808,9484,3825,9471,3840,9460,3832,9461,3810,9460,3789,9457,3769,9451,3752,9444,3738,9437,3710,9463,3683,9488,3658,9513,3634,9538,3611,9562,3590,9586,3569,9611,3549,9635,3529,9660,3510,9686,3492,9712,3474,9739,3456,9767,3438,9796,3420,9827,3402,9858,3383,9892,3365,9927,3345,9964,3325,10002,3323,10006,3314,10021,3305,10039,3294,10057,3281,10075,3267,10091,3252,10104,3265,10105,3281,10106,3297,10106,3315,10106xe" filled="t" fillcolor="#414041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3540;top:8092;width:519;height:311" coordorigin="3540,8092" coordsize="519,311">
                                                                                          <v:shape style="position:absolute;left:3540;top:8092;width:519;height:311" coordorigin="3540,8092" coordsize="519,311" path="m3565,8359l3588,8365,3608,8371,3626,8377,3644,8383,3660,8390,3675,8398,3687,8404,3694,8381,3702,8359,3713,8338,3725,8317,3739,8297,3754,8278,3770,8259,3788,8241,3807,8224,3827,8208,3848,8192,3869,8178,3892,8164,3915,8151,3938,8139,3962,8128,3986,8118,4011,8108,4035,8100,4060,8093,4048,8092,4016,8096,3995,8099,3972,8104,3947,8110,3920,8118,3891,8127,3861,8137,3830,8149,3798,8162,3766,8177,3734,8193,3703,8211,3672,8230,3642,8251,3614,8274,3587,8299,3563,8325,3540,8353,3565,8359xe" filled="t" fillcolor="#414041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3981;top:8155;width:579;height:1248" coordorigin="3981,8155" coordsize="579,1248">
                                                                                            <v:shape style="position:absolute;left:3981;top:8155;width:579;height:1248" coordorigin="3981,8155" coordsize="579,1248" path="m4027,9388l4049,9379,4071,9370,4092,9359,4113,9348,4133,9336,4152,9324,4171,9310,4189,9296,4206,9281,4222,9266,4238,9250,4253,9233,4267,9216,4280,9198,4293,9180,4304,9161,4315,9141,4325,9121,4325,9120,4327,9103,4329,9088,4332,9075,4336,9063,4340,9053,4345,9044,4351,9035,4357,9026,4365,9017,4373,9008,4383,8997,4394,8985,4420,8956,4451,8918,4469,8894,4489,8867,4506,8840,4520,8810,4533,8778,4543,8744,4551,8708,4556,8670,4559,8632,4560,8592,4559,8552,4554,8511,4548,8470,4539,8430,4527,8390,4513,8352,4496,8314,4476,8278,4454,8244,4429,8212,4401,8182,4370,8155,4390,8188,4408,8225,4423,8266,4435,8311,4445,8360,4451,8411,4455,8463,4456,8517,4454,8572,4449,8627,4440,8681,4428,8734,4413,8786,4394,8835,4371,8881,4345,8924,4315,8962,4281,8996,4243,9025,4201,9047,4212,9062,4221,9076,4228,9091,4233,9105,4236,9120,4236,9136,4235,9151,4231,9167,4225,9183,4216,9200,4205,9217,4191,9235,4174,9253,4155,9272,4134,9292,4109,9313,4081,9334,4051,9356,4017,9379,3981,9403,4004,9396,4027,9388xe" filled="t" fillcolor="#414041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3749;top:9115;width:170;height:282" coordorigin="3749,9115" coordsize="170,282">
                                                                                              <v:shape style="position:absolute;left:3749;top:9115;width:169;height:282" coordorigin="3749,9115" coordsize="169,282" path="m3894,9127l3869,9135,3845,9140,3823,9141,3802,9141,3784,9140,3770,9138,3758,9137,3751,9137,3749,9138,3755,9144,3761,9155,3765,9170,3768,9188,3770,9209,3772,9231,3772,9255,3772,9280,3771,9305,3769,9329,3766,9353,3763,9374,3760,9387,3772,9392,3792,9395,3816,9397,3839,9397,3856,9397,3853,9381,3850,9362,3849,9343,3850,9322,3851,9300,3854,9278,3858,9256,3862,9234,3868,9213,3875,9192,3882,9173,3890,9156,3899,9140,3908,9127,3918,9116,3919,9115,3894,9127xe" filled="t" fillcolor="#414041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3579;top:9833;width:57;height:62" coordorigin="3579,9833" coordsize="57,62">
                                                                                                <v:shape style="position:absolute;left:3579;top:9833;width:57;height:62" coordorigin="3579,9833" coordsize="57,62" path="m3579,9855l3579,9861,3580,9866,3589,9886,3608,9895,3612,9894,3630,9882,3636,9861,3636,9850,3625,9833,3596,9833,3585,9844,3579,9855xe" filled="t" fillcolor="#414041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3473;top:9929;width:56;height:62" coordorigin="3473,9929" coordsize="56,62">
                                                                                                  <v:shape style="position:absolute;left:3473;top:9929;width:56;height:62" coordorigin="3473,9929" coordsize="56,62" path="m3473,9951l3473,9957,3473,9962,3482,9982,3500,9991,3505,9991,3522,9979,3529,9957,3521,9939,3500,9929,3489,9929,3478,9940,3473,9951xe" filled="t" fillcolor="#414041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3727;top:9793;width:56;height:57" coordorigin="3727,9793" coordsize="56,57">
                                                                                                    <v:shape style="position:absolute;left:3727;top:9793;width:56;height:57" coordorigin="3727,9793" coordsize="56,57" path="m3732,9810l3727,9816,3727,9838,3743,9850,3771,9850,3783,9838,3783,9821,3775,9801,3755,9793,3743,9793,3732,9799,3732,9810xe" filled="t" fillcolor="#414041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3890;top:9816;width:56;height:57" coordorigin="3890,9816" coordsize="56,57">
                                                                                                      <v:shape style="position:absolute;left:3890;top:9816;width:56;height:57" coordorigin="3890,9816" coordsize="56,57" path="m3890,9833l3890,9844,3898,9865,3919,9872,3936,9872,3947,9861,3947,9827,3936,9816,3907,9816,3896,9822,3890,9833xe" filled="t" fillcolor="#414041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4037;top:9777;width:62;height:56" coordorigin="4037,9777" coordsize="62,56">
                                                                                                        <v:shape style="position:absolute;left:4037;top:9777;width:62;height:56" coordorigin="4037,9777" coordsize="62,56" path="m4043,9793l4037,9799,4037,9805,4047,9823,4065,9833,4070,9833,4090,9821,4099,9805,4099,9800,4087,9783,4065,9777,4054,9777,4043,9782,4043,9793xe" filled="t" fillcolor="#414041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3337;top:8367;width:792;height:749" coordorigin="3337,8367" coordsize="792,749">
                                                                                                          <v:shape style="position:absolute;left:3337;top:8367;width:792;height:749" coordorigin="3337,8367" coordsize="792,749" path="m3347,8781l3354,8812,3362,8844,3372,8875,3385,8906,3399,8936,3416,8965,3434,8993,3455,9020,3476,9017,3497,9014,3500,9014,3513,9034,3525,9053,3537,9070,3549,9086,3562,9099,3576,9110,3585,9115,3612,9103,3638,9091,3663,9079,3687,9067,3711,9056,3734,9044,3757,9032,3778,9019,3800,9007,3821,8993,3841,8979,3862,8964,3881,8948,3901,8931,3920,8913,3939,8893,3958,8872,3977,8850,3996,8825,4014,8799,4041,8801,4064,8798,4084,8792,4099,8783,4112,8771,4121,8757,4127,8741,4129,8725,4130,8707,4127,8690,4122,8674,4114,8658,4104,8644,4092,8633,4077,8624,4061,8619,4043,8617,4024,8620,4003,8628,3981,8641,3963,8625,3943,8608,3923,8592,3902,8575,3880,8559,3856,8542,3832,8526,3808,8510,3782,8495,3755,8480,3728,8465,3700,8451,3671,8438,3642,8425,3611,8414,3580,8403,3549,8393,3516,8384,3483,8376,3450,8370,3436,8367,3421,8368,3408,8373,3395,8382,3386,8394,3379,8408,3377,8424,3381,8441,3388,8454,3377,8474,3368,8496,3359,8519,3352,8544,3347,8570,3342,8598,3339,8627,3338,8657,3337,8687,3339,8718,3342,8749,3347,8781xe" filled="t" fillcolor="#414041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3396;top:8472;width:574;height:485" coordorigin="3396,8472" coordsize="574,485">
                                                                                                            <v:shape style="position:absolute;left:3396;top:8472;width:574;height:485" coordorigin="3396,8472" coordsize="574,485" path="m3508,8949l3539,8939,3570,8929,3600,8919,3630,8909,3660,8898,3689,8887,3718,8876,3745,8864,3772,8853,3798,8842,3823,8830,3847,8819,3869,8808,3890,8797,3910,8787,3928,8776,3943,8767,3958,8757,3970,8749,3964,8743,3956,8729,3953,8711,3953,8688,3958,8664,3935,8649,3914,8635,3893,8622,3874,8609,3856,8598,3838,8587,3820,8576,3802,8567,3784,8557,3765,8548,3746,8540,3726,8532,3704,8524,3681,8516,3657,8509,3630,8501,3602,8494,3571,8487,3537,8479,3500,8472,3472,8478,3453,8489,3438,8505,3429,8525,3422,8547,3415,8570,3409,8593,3404,8618,3400,8643,3398,8668,3396,8694,3396,8720,3397,8746,3399,8771,3402,8796,3407,8821,3413,8844,3420,8867,3429,8888,3439,8908,3451,8926,3463,8943,3478,8957,3508,8949xe" filled="t" fillcolor="#414041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group style="position:absolute;left:3523;top:8765;width:469;height:287" coordorigin="3523,8765" coordsize="469,287">
                                                                                                              <v:shape style="position:absolute;left:3523;top:8765;width:469;height:287" coordorigin="3523,8765" coordsize="469,287" path="m3581,9044l3604,9036,3627,9028,3650,9019,3673,9010,3695,9001,3717,8991,3739,8981,3761,8970,3783,8958,3805,8945,3826,8932,3847,8918,3868,8902,3889,8886,3910,8868,3931,8849,3951,8828,3972,8806,3992,8782,3986,8782,3975,8765,3964,8775,3952,8785,3940,8795,3928,8805,3914,8816,3900,8827,3884,8838,3867,8850,3849,8862,3830,8874,3808,8886,3785,8899,3761,8912,3734,8925,3705,8938,3674,8952,3640,8966,3604,8980,3565,8994,3523,9008,3535,9025,3547,9040,3557,9053,3581,9044xe" filled="t" fillcolor="#414041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3981;top:8652;width:118;height:118" coordorigin="3981,8652" coordsize="118,118">
                                                                                                                <v:shape style="position:absolute;left:3981;top:8652;width:118;height:118" coordorigin="3981,8652" coordsize="118,118" path="m3981,8692l3981,8714,3985,8735,3996,8753,4014,8766,4037,8771,4042,8770,4064,8764,4082,8752,4095,8734,4099,8714,4098,8706,4091,8685,4078,8668,4059,8657,4037,8652,4028,8653,4009,8660,3993,8674,3981,8692xe" filled="t" fillcolor="#D5D6D8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4009;top:8681;width:62;height:68" coordorigin="4009,8681" coordsize="62,68">
                                                                                                                  <v:shape style="position:absolute;left:4009;top:8681;width:62;height:68" coordorigin="4009,8681" coordsize="62,68" path="m4009,8703l4009,8714,4009,8719,4018,8740,4037,8749,4046,8747,4064,8734,4071,8714,4070,8706,4057,8688,4037,8681,4026,8681,4014,8686,4009,8703xe" filled="t" fillcolor="#9B9D9F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3454;top:7409;width:1539;height:1589">
                                                                                                                    <v:imagedata o:title="" r:id="rId214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3517;top:7451;width:1403;height:1462">
                                                                                                                    <v:imagedata o:title="" r:id="rId215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3571;top:7840;width:1262;height:1022">
                                                                                                                    <v:imagedata o:title="" r:id="rId216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3222;top:10528;width:1514;height:1176">
                                                                                                                    <v:imagedata o:title="" r:id="rId217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3283;top:10589;width:1387;height:1054">
                                                                                                                    <v:imagedata o:title="" r:id="rId218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5895;top:5312;width:2800;height:373">
                                                                                                                    <v:imagedata o:title="" r:id="rId219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5882;top:5960;width:2639;height:589">
                                                                                                                    <v:imagedata o:title="" r:id="rId220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5886;top:6829;width:2225;height:1916">
                                                                                                                    <v:imagedata o:title="" r:id="rId221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7398;top:6879;width:31;height:34" coordorigin="7398,6879" coordsize="31,34">
                                                                                                                    <v:shape style="position:absolute;left:7398;top:6879;width:31;height:34" coordorigin="7398,6879" coordsize="31,34" path="m7411,6912l7413,6905,7417,6899,7422,6894,7429,6891,7428,6879,7423,6881,7418,6884,7414,6887,7411,6912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shape style="position:absolute;left:7398;top:6879;width:31;height:34" coordorigin="7398,6879" coordsize="31,34" path="m7480,6914l7479,6909,7478,6904,7476,6899,7473,6894,7467,6887,7463,6884,7457,6881,7452,6879,7447,6878,7434,6878,7428,6879,7429,6891,7436,6888,7449,6888,7456,6891,7460,6896,7465,6901,7468,6908,7468,6916,7411,6916,7411,6912,7414,6887,7406,6895,7403,6899,7401,6905,7399,6910,7398,6916,7398,6929,7399,6935,7401,6940,7403,6945,7406,6950,7414,6958,7418,6961,7424,6963,7429,6965,7435,6967,7448,6967,7455,6965,7461,6962,7467,6960,7472,6955,7477,6949,7468,6942,7462,6949,7458,6952,7453,6955,7447,6956,7437,6956,7433,6955,7429,6954,7422,6950,7417,6944,7413,6937,7410,6930,7410,6926,7480,6926,7480,6914xe" filled="t" fillcolor="#363435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7513;top:6828;width:0;height:136" coordorigin="7513,6828" coordsize="0,136">
                                                                                                                      <v:shape style="position:absolute;left:7513;top:6828;width:0;height:136" coordorigin="7513,6828" coordsize="0,136" path="m7513,6828l7513,6964e" filled="f" stroked="t" strokeweight="0.713pt" strokecolor="#363435">
                                                                                                                        <v:path arrowok="t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7302;top:7094;width:50;height:77" coordorigin="7302,7094" coordsize="50,77">
                                                                                                                        <v:shape style="position:absolute;left:7302;top:7094;width:50;height:77" coordorigin="7302,7094" coordsize="50,77" path="m7318,7103l7319,7121,7323,7114,7329,7109,7337,7105,7342,7104,7347,7104,7352,7094,7339,7094,7333,7095,7328,7097,7322,7100,7318,7103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shape style="position:absolute;left:7302;top:7094;width:50;height:77" coordorigin="7302,7094" coordsize="50,77" path="m7303,7150l7305,7156,7307,7161,7310,7166,7318,7174,7322,7177,7328,7179,7333,7181,7339,7183,7352,7183,7358,7181,7363,7178,7369,7176,7374,7172,7377,7166,7378,7166,7378,7180,7390,7180,7390,7044,7378,7044,7378,7111,7377,7111,7374,7105,7369,7101,7363,7098,7358,7095,7352,7094,7347,7104,7351,7104,7356,7105,7364,7109,7370,7114,7375,7121,7377,7125,7378,7129,7379,7133,7379,7143,7378,7148,7377,7152,7375,7156,7370,7162,7364,7168,7356,7171,7351,7172,7342,7172,7337,7171,7329,7168,7323,7162,7319,7156,7317,7152,7316,7147,7315,7143,7315,7134,7316,7129,7317,7125,7319,7121,7318,7103,7310,7111,7307,7115,7305,7121,7303,7126,7302,7132,7302,7145,7303,7150xe" filled="t" fillcolor="#363435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7417;top:7095;width:31;height:34" coordorigin="7417,7095" coordsize="31,34">
                                                                                                                          <v:shape style="position:absolute;left:7417;top:7095;width:31;height:34" coordorigin="7417,7095" coordsize="31,34" path="m7430,7128l7432,7121,7436,7115,7441,7110,7448,7106,7447,7095,7442,7097,7437,7100,7433,7103,7430,7128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style="position:absolute;left:7417;top:7095;width:31;height:34" coordorigin="7417,7095" coordsize="31,34" path="m7448,7170l7441,7166,7436,7160,7432,7153,7429,7146,7429,7141,7499,7141,7499,7136,7499,7130,7499,7125,7497,7120,7495,7115,7492,7110,7486,7103,7482,7100,7477,7097,7472,7095,7466,7094,7453,7094,7447,7095,7448,7106,7455,7104,7468,7104,7475,7107,7479,7112,7484,7117,7487,7124,7487,7132,7430,7132,7430,7128,7433,7103,7425,7111,7422,7115,7420,7121,7418,7126,7417,7132,7417,7145,7418,7151,7420,7156,7422,7161,7425,7166,7433,7174,7437,7177,7443,7179,7448,7181,7454,7183,7467,7183,7474,7181,7480,7178,7486,7176,7491,7171,7496,7165,7487,7158,7481,7165,7477,7168,7472,7171,7467,7172,7456,7172,7452,7171,7448,7170xe" filled="t" fillcolor="#363435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7575;top:7053;width:44;height:127" coordorigin="7575,7053" coordsize="44,127">
                                                                                                                            <v:shape style="position:absolute;left:7575;top:7053;width:44;height:127" coordorigin="7575,7053" coordsize="44,127" path="m7607,7053l7575,7080,7583,7089,7606,7069,7606,7180,7619,7180,7619,7053,7607,7053xe" filled="t" fillcolor="#363435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7670;top:7050;width:83;height:131" coordorigin="7670,7050" coordsize="83,131">
                                                                                                                              <v:shape style="position:absolute;left:7670;top:7050;width:83;height:131" coordorigin="7670,7050" coordsize="83,131" path="m7671,7101l7673,7106,7675,7111,7678,7115,7685,7122,7689,7124,7694,7126,7698,7128,7703,7129,7709,7129,7716,7129,7722,7127,7727,7125,7692,7180,7707,7180,7741,7124,7740,7094,7738,7101,7735,7108,7730,7113,7723,7116,7716,7119,7707,7119,7700,7116,7693,7113,7688,7108,7685,7101,7683,7094,7683,7086,7685,7078,7688,7072,7693,7066,7700,7063,7707,7061,7711,7050,7705,7050,7700,7051,7695,7053,7690,7055,7685,7057,7678,7064,7675,7069,7673,7074,7671,7079,7670,7084,7670,7096,7671,7101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shape style="position:absolute;left:7670;top:7050;width:83;height:131" coordorigin="7670,7050" coordsize="83,131" path="m7707,7061l7716,7061,7723,7063,7729,7066,7734,7072,7738,7078,7740,7086,7740,7094,7741,7124,7744,7119,7747,7114,7749,7108,7752,7103,7753,7096,7753,7084,7752,7079,7750,7074,7748,7069,7745,7064,7737,7057,7733,7055,7728,7053,7723,7051,7717,7050,7711,7050,7707,7061xe" filled="t" fillcolor="#363435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7772;top:7050;width:81;height:131" coordorigin="7772,7050" coordsize="81,131">
                                                                                                                                <v:shape style="position:absolute;left:7772;top:7050;width:81;height:131" coordorigin="7772,7050" coordsize="81,131" path="m7840,7115l7845,7109,7849,7103,7851,7096,7853,7089,7853,7079,7852,7074,7850,7070,7848,7065,7845,7062,7838,7056,7834,7053,7829,7052,7825,7050,7820,7050,7810,7050,7805,7050,7801,7052,7796,7054,7789,7059,7783,7065,7778,7072,7777,7076,7776,7081,7788,7083,7790,7077,7793,7071,7797,7067,7802,7063,7808,7061,7815,7061,7821,7061,7827,7064,7833,7067,7837,7072,7839,7078,7840,7085,7840,7091,7838,7096,7835,7101,7832,7106,7828,7110,7825,7114,7772,7167,7772,7180,7854,7180,7854,7169,7786,7169,7832,7123,7835,7121,7840,7115xe" filled="t" fillcolor="#363435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7888;top:7053;width:44;height:127" coordorigin="7888,7053" coordsize="44,127">
                                                                                                                                  <v:shape style="position:absolute;left:7888;top:7053;width:44;height:127" coordorigin="7888,7053" coordsize="44,127" path="m7921,7053l7888,7080,7896,7089,7919,7069,7919,7180,7932,7180,7932,7053,7921,7053xe" filled="t" fillcolor="#363435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7986;top:7162;width:19;height:19" coordorigin="7986,7162" coordsize="19,19">
                                                                                                                                    <v:shape style="position:absolute;left:7986;top:7162;width:19;height:19" coordorigin="7986,7162" coordsize="19,19" path="m8005,7172l8005,7169,8002,7165,7998,7162,7993,7162,7988,7165,7986,7169,7986,7174,7988,7179,7993,7181,7998,7181,8004,7177,8005,7172xe" filled="t" fillcolor="#363435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shape type="#_x0000_t75" style="position:absolute;left:5901;top:8920;width:2514;height:201">
                                                                                                                                      <v:imagedata o:title="" r:id="rId222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shape type="#_x0000_t75" style="position:absolute;left:6574;top:12732;width:160;height:979">
                                                                                                                                      <v:imagedata o:title="" r:id="rId223"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4126;top:13493;width:106;height:109" coordorigin="4126,13493" coordsize="106,109">
                                                                                                                                      <v:shape style="position:absolute;left:4126;top:13493;width:106;height:109" coordorigin="4126,13493" coordsize="106,109" path="m4145,13505l4138,13513,4132,13523,4128,13531,4126,13540,4126,13562,4130,13573,4138,13583,4144,13589,4161,13599,4183,13602,4190,13602,4197,13601,4202,13600,4208,13598,4214,13596,4220,13593,4220,13555,4221,13550,4226,13546,4230,13546,4232,13543,4191,13543,4191,13546,4195,13546,4198,13546,4204,13551,4205,13556,4205,13591,4198,13594,4191,13596,4183,13597,4177,13597,4171,13595,4164,13591,4158,13587,4153,13581,4149,13573,4145,13565,4143,13556,4143,13534,4146,13523,4152,13514,4159,13504,4169,13499,4192,13499,4200,13502,4206,13508,4211,13512,4214,13518,4217,13526,4219,13526,4217,13493,4214,13493,4213,13498,4209,13500,4204,13498,4199,13496,4194,13495,4188,13493,4181,13493,4171,13493,4162,13495,4154,13500,4145,13505xe" filled="t" fillcolor="#5F6062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4268;top:13493;width:102;height:109" coordorigin="4268,13493" coordsize="102,109">
                                                                                                                                        <v:shape style="position:absolute;left:4268;top:13493;width:102;height:109" coordorigin="4268,13493" coordsize="102,109" path="m4268,13547l4268,13550,4272,13570,4282,13587,4292,13597,4304,13602,4302,13593,4296,13586,4296,13586,4288,13569,4285,13547,4285,13530,4289,13518,4296,13509,4301,13502,4309,13499,4328,13499,4336,13502,4341,13509,4349,13526,4352,13549,4352,13565,4349,13577,4342,13585,4344,13597,4354,13586,4356,13585,4366,13568,4369,13547,4369,13546,4365,13525,4355,13509,4345,13498,4333,13493,4306,13493,4294,13498,4284,13507,4282,13510,4271,13526,4268,13547xe" filled="t" fillcolor="#5F6062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shape style="position:absolute;left:4268;top:13493;width:102;height:109" coordorigin="4268,13493" coordsize="102,109" path="m4318,13596l4309,13596,4302,13593,4304,13602,4332,13602,4344,13597,4342,13585,4336,13593,4328,13596,4318,13596xe" filled="t" fillcolor="#5F6062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4406;top:13496;width:94;height:104" coordorigin="4406,13496" coordsize="94,104">
                                                                                                                                          <v:shape style="position:absolute;left:4406;top:13496;width:94;height:104" coordorigin="4406,13496" coordsize="94,104" path="m4445,13501l4459,13501,4467,13503,4472,13507,4477,13511,4479,13517,4479,13527,4476,13534,4471,13539,4464,13543,4458,13543,4445,13543,4440,13543,4436,13542,4436,13502,4421,13508,4421,13514,4436,13592,4436,13549,4439,13549,4444,13549,4457,13549,4463,13550,4468,13552,4473,13554,4476,13546,4482,13544,4487,13541,4490,13537,4494,13533,4495,13529,4495,13517,4493,13512,4489,13507,4485,13502,4479,13499,4471,13497,4466,13496,4460,13496,4451,13496,4445,13501xe" filled="t" fillcolor="#5F6062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4406;top:13496;width:94;height:104" coordorigin="4406,13496" coordsize="94,104" path="m4451,13496l4406,13496,4406,13498,4414,13498,4421,13503,4421,13508,4436,13502,4440,13501,4445,13501,4451,13496xe" filled="t" fillcolor="#5F6062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shape style="position:absolute;left:4406;top:13496;width:94;height:104" coordorigin="4406,13496" coordsize="94,104" path="m4421,13581l4421,13587,4420,13593,4415,13597,4410,13597,4406,13600,4467,13600,4476,13598,4482,13596,4487,13594,4492,13591,4495,13586,4498,13581,4500,13576,4500,13564,4497,13559,4493,13554,4489,13550,4484,13548,4476,13546,4473,13554,4479,13561,4482,13568,4482,13579,4480,13584,4475,13588,4470,13592,4463,13594,4448,13594,4442,13593,4436,13592,4421,13514,4421,13581xe" filled="t" fillcolor="#5F6062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4541;top:13496;width:45;height:104" coordorigin="4541,13496" coordsize="45,104">
                                                                                                                                            <v:shape style="position:absolute;left:4541;top:13496;width:45;height:104" coordorigin="4541,13496" coordsize="45,104" path="m4570,13508l4572,13502,4577,13498,4582,13498,4585,13496,4541,13496,4544,13498,4549,13499,4555,13504,4556,13509,4556,13587,4554,13593,4549,13597,4544,13597,4541,13600,4585,13600,4585,13597,4582,13597,4577,13596,4571,13592,4570,13586,4570,13508xe" filled="t" fillcolor="#5F6062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4621;top:13496;width:89;height:104" coordorigin="4621,13496" coordsize="89,104">
                                                                                                                                              <v:shape style="position:absolute;left:4621;top:13496;width:89;height:104" coordorigin="4621,13496" coordsize="89,104" path="m4650,13587l4650,13548,4677,13548,4683,13549,4687,13554,4689,13558,4689,13563,4692,13563,4692,13527,4689,13527,4689,13533,4688,13537,4685,13540,4679,13542,4650,13542,4650,13501,4684,13501,4690,13502,4695,13507,4698,13513,4699,13518,4702,13518,4701,13496,4621,13496,4624,13498,4629,13498,4635,13503,4635,13507,4635,13586,4635,13590,4631,13595,4627,13597,4621,13600,4701,13600,4710,13573,4707,13573,4703,13580,4700,13585,4697,13588,4692,13592,4687,13593,4682,13594,4656,13594,4651,13592,4650,13587xe" filled="t" fillcolor="#5F6062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4744;top:13496;width:103;height:104" coordorigin="4744,13496" coordsize="103,104">
                                                                                                                                                <v:shape style="position:absolute;left:4744;top:13496;width:103;height:104" coordorigin="4744,13496" coordsize="103,104" path="m4759,13581l4759,13587,4758,13592,4753,13597,4748,13597,4744,13600,4789,13600,4789,13597,4781,13597,4775,13592,4774,13588,4774,13551,4785,13551,4820,13600,4848,13600,4848,13597,4842,13596,4837,13595,4830,13590,4826,13586,4821,13579,4800,13549,4796,13544,4788,13546,4774,13546,4774,13503,4782,13496,4744,13496,4744,13498,4752,13498,4759,13503,4759,13507,4759,13581xe" filled="t" fillcolor="#5F6062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shape style="position:absolute;left:4744;top:13496;width:103;height:104" coordorigin="4744,13496" coordsize="103,104" path="m4800,13549l4809,13547,4815,13544,4819,13539,4823,13534,4825,13529,4825,13516,4824,13511,4820,13507,4816,13503,4812,13500,4807,13498,4801,13496,4793,13496,4782,13496,4774,13503,4779,13502,4783,13501,4793,13501,4798,13503,4802,13507,4806,13512,4808,13517,4808,13530,4806,13535,4801,13540,4796,13544,4800,13549xe" filled="t" fillcolor="#5F6062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4873;top:13496;width:113;height:106" coordorigin="4873,13496" coordsize="113,106">
                                                                                                                                                  <v:shape style="position:absolute;left:4873;top:13496;width:113;height:106" coordorigin="4873,13496" coordsize="113,106" path="m4915,13600l4911,13597,4907,13597,4901,13592,4900,13588,4900,13517,4968,13601,4971,13601,4971,13508,4973,13502,4978,13498,4982,13498,4986,13496,4950,13496,4953,13498,4957,13498,4962,13502,4964,13507,4964,13574,4901,13496,4873,13496,4873,13498,4878,13499,4882,13500,4888,13503,4893,13509,4893,13587,4891,13593,4886,13597,4882,13597,4878,13600,4915,13600xe" filled="t" fillcolor="#5F6062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5022;top:13493;width:102;height:109" coordorigin="5022,13493" coordsize="102,109">
                                                                                                                                                    <v:shape style="position:absolute;left:5022;top:13493;width:102;height:109" coordorigin="5022,13493" coordsize="102,109" path="m5022,13547l5022,13550,5026,13570,5037,13587,5046,13597,5058,13602,5056,13593,5050,13586,5050,13586,5042,13569,5039,13547,5039,13530,5043,13518,5050,13509,5056,13502,5063,13499,5082,13499,5090,13502,5096,13509,5104,13526,5106,13549,5106,13565,5103,13577,5097,13585,5099,13597,5109,13586,5110,13585,5120,13568,5124,13547,5124,13546,5120,13525,5109,13509,5099,13498,5087,13493,5060,13493,5049,13498,5039,13507,5036,13510,5025,13526,5022,13547xe" filled="t" fillcolor="#5F6062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shape style="position:absolute;left:5022;top:13493;width:102;height:109" coordorigin="5022,13493" coordsize="102,109" path="m5072,13596l5063,13596,5056,13593,5058,13602,5087,13602,5099,13597,5097,13585,5090,13593,5082,13596,5072,13596xe" filled="t" fillcolor="#5F6062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5228;top:13496;width:58;height:104" coordorigin="5228,13496" coordsize="58,104">
                                                                                                                                                      <v:shape style="position:absolute;left:5228;top:13496;width:58;height:104" coordorigin="5228,13496" coordsize="58,104" path="m5275,13600l5284,13599,5286,13594,5270,13594,5264,13593,5275,13600xe" filled="t" fillcolor="#5F6062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style="position:absolute;left:5228;top:13496;width:58;height:104" coordorigin="5228,13496" coordsize="58,104" path="m5275,13600l5264,13593,5258,13592,5258,13504,5264,13502,5269,13501,5286,13501,5296,13506,5304,13514,5312,13522,5316,13533,5316,13562,5312,13573,5304,13582,5296,13590,5286,13594,5284,13599,5305,13594,5320,13583,5329,13574,5333,13561,5333,13536,5331,13527,5326,13518,5321,13510,5314,13504,5306,13501,5298,13497,5286,13496,5228,13496,5228,13498,5236,13498,5243,13503,5243,13507,5243,13587,5242,13592,5237,13597,5232,13597,5228,13600,5275,13600xe" filled="t" fillcolor="#5F6062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5371;top:13496;width:89;height:104" coordorigin="5371,13496" coordsize="89,104">
                                                                                                                                                        <v:shape style="position:absolute;left:5371;top:13496;width:89;height:104" coordorigin="5371,13496" coordsize="89,104" path="m5400,13587l5400,13548,5427,13548,5433,13549,5437,13554,5439,13558,5439,13563,5442,13563,5442,13527,5439,13527,5439,13533,5438,13537,5435,13540,5429,13542,5400,13542,5400,13501,5434,13501,5440,13502,5445,13507,5448,13513,5449,13518,5452,13518,5451,13496,5371,13496,5374,13498,5379,13498,5385,13503,5385,13507,5385,13586,5385,13590,5381,13595,5377,13597,5371,13600,5451,13600,5460,13573,5457,13573,5453,13580,5450,13585,5447,13588,5442,13592,5437,13593,5432,13594,5406,13594,5401,13592,5400,13587xe" filled="t" fillcolor="#5F6062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5495;top:13496;width:89;height:104" coordorigin="5495,13496" coordsize="89,104">
                                                                                                                                                          <v:shape style="position:absolute;left:5495;top:13496;width:89;height:104" coordorigin="5495,13496" coordsize="89,104" path="m5510,13587l5508,13592,5503,13597,5499,13597,5495,13600,5575,13600,5584,13571,5582,13571,5579,13577,5576,13582,5574,13585,5568,13590,5562,13592,5556,13593,5534,13593,5530,13593,5526,13590,5524,13585,5524,13510,5526,13504,5530,13500,5536,13498,5542,13498,5542,13496,5495,13496,5495,13498,5503,13498,5509,13503,5510,13507,5510,13587xe" filled="t" fillcolor="#5F6062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5681;top:13496;width:89;height:104" coordorigin="5681,13496" coordsize="89,104">
                                                                                                                                                            <v:shape style="position:absolute;left:5681;top:13496;width:89;height:104" coordorigin="5681,13496" coordsize="89,104" path="m5710,13587l5710,13548,5738,13548,5743,13549,5747,13554,5749,13558,5750,13563,5752,13563,5752,13527,5750,13527,5749,13533,5748,13537,5745,13540,5739,13542,5710,13542,5710,13501,5744,13501,5750,13502,5755,13507,5758,13513,5759,13518,5762,13518,5761,13496,5681,13496,5684,13498,5689,13498,5695,13503,5696,13507,5696,13586,5695,13590,5691,13595,5687,13597,5681,13600,5761,13600,5770,13573,5767,13573,5763,13580,5760,13585,5757,13588,5752,13592,5747,13593,5742,13594,5716,13594,5711,13592,5710,13587xe" filled="t" fillcolor="#5F6062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5812;top:13493;width:69;height:109" coordorigin="5812,13493" coordsize="69,109">
                                                                                                                                                              <v:shape style="position:absolute;left:5812;top:13493;width:69;height:109" coordorigin="5812,13493" coordsize="69,109" path="m5813,13566l5813,13602,5816,13600,5820,13596,5825,13597,5830,13598,5835,13600,5838,13601,5842,13602,5848,13602,5858,13602,5865,13599,5872,13593,5878,13588,5881,13581,5881,13569,5878,13561,5873,13554,5866,13548,5859,13544,5850,13539,5838,13533,5830,13528,5825,13521,5824,13515,5824,13511,5825,13507,5832,13501,5837,13499,5847,13499,5851,13500,5856,13503,5860,13505,5864,13509,5866,13513,5868,13517,5870,13522,5871,13529,5874,13529,5874,13493,5871,13493,5869,13498,5864,13499,5860,13497,5853,13495,5848,13493,5833,13493,5826,13496,5820,13501,5814,13507,5812,13513,5812,13525,5814,13532,5819,13539,5827,13545,5833,13549,5842,13554,5851,13559,5856,13562,5858,13564,5864,13569,5866,13574,5867,13579,5867,13584,5865,13588,5858,13594,5853,13596,5841,13596,5836,13595,5831,13592,5826,13590,5823,13587,5819,13579,5817,13574,5815,13566,5813,13566xe" filled="t" fillcolor="#5F6062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5922;top:13496;width:87;height:104" coordorigin="5922,13496" coordsize="87,104">
                                                                                                                                                                <v:shape style="position:absolute;left:5922;top:13496;width:87;height:104" coordorigin="5922,13496" coordsize="87,104" path="m5980,13597l5974,13592,5973,13588,5973,13502,5992,13502,5995,13503,6001,13506,6004,13511,6006,13516,6006,13520,6009,13520,6008,13496,5923,13496,5922,13520,5925,13520,5925,13515,5927,13512,5930,13506,5935,13503,5941,13502,5958,13502,5958,13587,5956,13593,5951,13597,5947,13597,5943,13600,5987,13600,5984,13597,5980,13597xe" filled="t" fillcolor="#5F6062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6030;top:13493;width:110;height:106" coordorigin="6030,13493" coordsize="110,106">
                                                                                                                                                                  <v:shape style="position:absolute;left:6030;top:13493;width:110;height:106" coordorigin="6030,13493" coordsize="110,106" path="m6063,13559l6081,13517,6084,13493,6047,13579,6044,13586,6041,13591,6039,13594,6035,13596,6030,13597,6030,13600,6063,13600,6063,13597,6058,13596,6053,13594,6051,13590,6052,13585,6054,13581,6061,13565,6101,13565,6063,13559xe" filled="t" fillcolor="#5F6062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shape style="position:absolute;left:6030;top:13493;width:110;height:106" coordorigin="6030,13493" coordsize="110,106" path="m6110,13590l6108,13595,6104,13597,6100,13597,6100,13600,6141,13600,6141,13597,6136,13596,6133,13595,6128,13591,6126,13587,6123,13580,6087,13493,6084,13493,6081,13517,6099,13559,6063,13559,6101,13565,6107,13580,6109,13585,6110,13590xe" filled="t" fillcolor="#5F6062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6173;top:13496;width:58;height:104" coordorigin="6173,13496" coordsize="58,104">
                                                                                                                                                                    <v:shape style="position:absolute;left:6173;top:13496;width:58;height:104" coordorigin="6173,13496" coordsize="58,104" path="m6220,13600l6230,13599,6231,13594,6215,13594,6210,13593,6220,13600xe" filled="t" fillcolor="#5F6062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shape style="position:absolute;left:6173;top:13496;width:58;height:104" coordorigin="6173,13496" coordsize="58,104" path="m6220,13600l6210,13593,6203,13592,6203,13504,6209,13502,6214,13501,6231,13501,6241,13506,6249,13514,6257,13522,6261,13533,6261,13562,6257,13573,6249,13582,6241,13590,6231,13594,6230,13599,6250,13594,6265,13583,6274,13574,6278,13561,6278,13536,6276,13527,6271,13518,6266,13510,6259,13504,6251,13501,6243,13497,6231,13496,6173,13496,6173,13498,6181,13498,6188,13503,6188,13507,6188,13587,6187,13592,6182,13597,6177,13597,6173,13600,6220,13600xe" filled="t" fillcolor="#5F6062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6318;top:13493;width:102;height:109" coordorigin="6318,13493" coordsize="102,109">
                                                                                                                                                                      <v:shape style="position:absolute;left:6318;top:13493;width:102;height:109" coordorigin="6318,13493" coordsize="102,109" path="m6318,13547l6318,13550,6322,13570,6333,13587,6342,13597,6354,13602,6352,13593,6346,13586,6346,13586,6338,13569,6336,13547,6336,13530,6339,13518,6346,13509,6352,13502,6359,13499,6378,13499,6386,13502,6392,13509,6400,13526,6402,13549,6402,13565,6399,13577,6393,13585,6395,13597,6405,13586,6406,13585,6416,13568,6420,13547,6420,13546,6416,13525,6405,13509,6395,13498,6383,13493,6356,13493,6345,13498,6335,13507,6332,13510,6321,13526,6318,13547xe" filled="t" fillcolor="#5F6062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shape style="position:absolute;left:6318;top:13493;width:102;height:109" coordorigin="6318,13493" coordsize="102,109" path="m6369,13596l6359,13596,6352,13593,6354,13602,6383,13602,6395,13597,6393,13585,6386,13593,6378,13596,6369,13596xe" filled="t" fillcolor="#5F6062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4105;top:12917;width:292;height:468" coordorigin="4105,12917" coordsize="292,468">
                                                                                                                                                                        <v:shape style="position:absolute;left:4105;top:12917;width:292;height:468" coordorigin="4105,12917" coordsize="292,468" path="m4258,13302l4257,13312,4255,13320,4252,13328,4248,13336,4243,13341,4236,13345,4228,13349,4218,13351,4187,13351,4178,13347,4176,13339,4176,13349,4185,13354,4218,13354,4229,13351,4237,13347,4244,13343,4250,13337,4254,13329,4257,13321,4260,13302,4261,13285,4261,13263,4261,12974,4259,12960,4257,12954,4243,12934,4224,12929,4217,12929,4209,12929,4209,12919,4394,12919,4394,12929,4376,12930,4357,12939,4345,12955,4343,12961,4341,12975,4341,13240,4341,13263,4339,13281,4337,13296,4333,13307,4326,13320,4314,13336,4300,13350,4287,13360,4268,13369,4249,13376,4239,13378,4224,13381,4211,13383,4199,13383,4178,13381,4159,13378,4151,13376,4136,13372,4125,13365,4117,13357,4109,13349,4105,13339,4107,13350,4116,13359,4124,13367,4135,13374,4150,13378,4168,13382,4189,13385,4199,13385,4218,13384,4239,13381,4258,13376,4276,13368,4304,13350,4318,13335,4328,13321,4335,13308,4341,13285,4343,13268,4344,13247,4344,12975,4345,12961,4347,12956,4363,12937,4382,12931,4394,12931,4397,12929,4397,12919,4394,12917,4209,12917,4207,12919,4207,12929,4213,12931,4217,12931,4236,12933,4252,12948,4255,12955,4257,12960,4259,12974,4259,13262,4259,13284,4258,13302,4258,13302xe" filled="t" fillcolor="#848688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4103;top:13288;width:79;height:62" coordorigin="4103,13288" coordsize="79,62">
                                                                                                                                                                          <v:shape style="position:absolute;left:4103;top:13288;width:79;height:62" coordorigin="4103,13288" coordsize="79,62" path="m4105,13318l4109,13309,4115,13302,4122,13294,4132,13290,4150,13290,4156,13292,4162,13294,4167,13297,4172,13301,4175,13305,4178,13310,4180,13314,4180,13320,4179,13326,4177,13333,4176,13339,4178,13347,4178,13339,4179,13334,4181,13326,4182,13320,4182,13314,4180,13309,4177,13304,4173,13299,4169,13295,4163,13292,4157,13290,4151,13288,4131,13288,4121,13292,4114,13300,4107,13308,4103,13317,4103,13339,4107,13350,4105,13339,4105,13318xe" filled="t" fillcolor="#848688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4371;top:12909;width:384;height:369" coordorigin="4371,12909" coordsize="384,369">
                                                                                                                                                                            <v:shape style="position:absolute;left:4371;top:12909;width:384;height:369" coordorigin="4371,12909" coordsize="384,369" path="m4754,13265l4735,13261,4721,13245,4711,13228,4700,13204,4571,12911,4569,12909,4564,12909,4562,12911,4434,13196,4423,13219,4413,13237,4404,13249,4396,13257,4386,13263,4373,13265,4371,13267,4371,13276,4374,13279,4493,13279,4495,13276,4495,13267,4493,13265,4470,13263,4462,13260,4459,13258,4451,13254,4448,13248,4446,13249,4450,13256,4458,13260,4462,13263,4474,13265,4493,13267,4493,13276,4374,13276,4374,13267,4387,13265,4397,13259,4405,13251,4414,13239,4424,13222,4435,13199,4436,13197,4564,12912,4569,12912,4698,13205,4709,13229,4719,13246,4728,13257,4734,13263,4743,13266,4753,13267,4753,13276,4580,13276,4580,13267,4601,13267,4611,13265,4617,13261,4621,13258,4623,13254,4623,13249,4622,13242,4621,13237,4618,13231,4613,13219,4598,13184,4594,13175,4578,13138,4532,13032,4489,13129,4485,13138,4499,13133,4512,13131,4523,13131,4553,13136,4523,13128,4512,13128,4500,13130,4489,13134,4491,13130,4532,13038,4576,13139,4592,13176,4596,13185,4611,13220,4617,13235,4619,13240,4620,13246,4620,13253,4616,13259,4610,13263,4601,13264,4580,13264,4578,13267,4578,13276,4580,13279,4753,13279,4756,13276,4756,13267,4754,13265xe" filled="t" fillcolor="#848688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shape style="position:absolute;left:4371;top:12909;width:384;height:369" coordorigin="4371,12909" coordsize="384,369" path="m4448,13239l4450,13231,4454,13219,4462,13204,4474,13189,4491,13174,4515,13161,4546,13152,4575,13149,4576,13145,4568,13140,4547,13132,4523,13128,4553,13136,4571,13144,4575,13147,4538,13152,4509,13162,4486,13175,4470,13190,4458,13206,4451,13220,4447,13232,4445,13239,4446,13249,4448,13248,4448,13239xe" filled="t" fillcolor="#848688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4781;top:12917;width:335;height:362" coordorigin="4781,12917" coordsize="335,362">
                                                                                                                                                                              <v:shape style="position:absolute;left:4781;top:12917;width:335;height:362" coordorigin="4781,12917" coordsize="335,362" path="m4783,12931l4783,12919,4973,12919,4973,12929,4947,12929,4939,12931,4933,12934,4928,12937,4925,12941,4922,12947,4920,12951,4919,12962,4919,13226,4920,13238,4921,13226,4921,12958,4923,12950,4924,12948,4926,12942,4930,12938,4934,12936,4940,12933,4948,12931,4973,12931,4976,12929,4976,12919,4973,12917,4783,12917,4781,12919,4781,12929,4783,12931xe" filled="t" fillcolor="#848688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shape style="position:absolute;left:4781;top:12917;width:335;height:362" coordorigin="4781,12917" coordsize="335,362" path="m4831,13237l4829,13245,4828,13248,4826,13253,4823,13257,4819,13259,4813,13263,4805,13264,4783,13264,4781,13267,4781,13276,4783,13279,5100,13279,5102,13277,5116,13151,5114,13149,5103,13149,5101,13150,5093,13173,5086,13192,5078,13208,5075,13214,5062,13230,5046,13242,5026,13251,5005,13254,4996,13254,4946,13254,4938,13253,4930,13250,4924,13242,4921,13226,4920,13238,4922,13243,4924,13248,4928,13252,4935,13254,4939,13256,4950,13256,4996,13256,5018,13255,5037,13250,5044,13246,5059,13235,5073,13220,5077,13215,5085,13200,5092,13183,5100,13162,5103,13151,5114,13151,5100,13276,4783,13276,4783,13267,4805,13267,4813,13265,4820,13261,4824,13259,4828,13255,4830,13249,4832,13244,4833,13233,4833,12962,4832,12950,4830,12946,4828,12941,4824,12937,4818,12934,4813,12930,4805,12929,4783,12929,4783,12931,4804,12931,4812,12933,4817,12936,4823,12939,4826,12943,4828,12947,4830,12951,4831,12962,4831,13237xe" filled="t" fillcolor="#848688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5142;top:12917;width:191;height:362" coordorigin="5142,12917" coordsize="191,362">
                                                                                                                                                                                <v:shape style="position:absolute;left:5142;top:12917;width:191;height:362" coordorigin="5142,12917" coordsize="191,362" path="m5144,12931l5144,12919,5331,12919,5331,12929,5308,12929,5300,12931,5294,12934,5289,12937,5286,12941,5283,12947,5281,12951,5280,12962,5280,13234,5281,13245,5283,13250,5285,13254,5289,13258,5295,13262,5301,13265,5309,13267,5331,13267,5331,13276,5144,13276,5144,13264,5142,13267,5142,13276,5144,13279,5331,13279,5333,13276,5333,13267,5331,13264,5309,13264,5302,13263,5296,13260,5291,13256,5287,13253,5285,13249,5284,13246,5282,13238,5282,12958,5284,12950,5285,12948,5287,12942,5291,12938,5295,12936,5301,12933,5309,12931,5331,12931,5333,12929,5333,12919,5331,12917,5144,12917,5142,12919,5142,12929,5144,12931xe" filled="t" fillcolor="#848688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shape style="position:absolute;left:5142;top:12917;width:191;height:362" coordorigin="5142,12917" coordsize="191,362" path="m5192,13237l5190,13245,5189,13248,5187,13253,5184,13257,5180,13259,5174,13263,5166,13264,5144,13264,5144,13276,5144,13267,5166,13267,5174,13265,5181,13261,5185,13259,5189,13255,5191,13249,5193,13244,5194,13233,5194,12962,5193,12950,5191,12946,5189,12941,5185,12937,5179,12934,5174,12930,5166,12929,5144,12929,5144,12931,5165,12931,5173,12933,5178,12936,5184,12939,5187,12943,5189,12947,5190,12950,5192,12958,5192,13237xe" filled="t" fillcolor="#848688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5369;top:13223;width:190;height:332" coordorigin="5369,13223" coordsize="190,332">
                                                                                                                                                                                  <v:shape style="position:absolute;left:5369;top:13223;width:190;height:332" coordorigin="5369,13223" coordsize="190,332" path="m5558,13230l5554,13237,5557,13234,5558,13230xe" filled="t" fillcolor="#848688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shape style="position:absolute;left:5369;top:13223;width:190;height:332" coordorigin="5369,13223" coordsize="190,332" path="m5559,13223l5558,13230,5559,13226,5559,13223xe" filled="t" fillcolor="#848688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shape style="position:absolute;left:5369;top:13223;width:190;height:332" coordorigin="5369,13223" coordsize="190,332" path="m5554,13237l5552,13240,5554,13238,5554,13237xe" filled="t" fillcolor="#848688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shape style="position:absolute;left:5369;top:13223;width:190;height:332" coordorigin="5369,13223" coordsize="190,332" path="m5369,13150l5369,13285,5371,13287,5381,13287,5383,13286,5386,13279,5390,13274,5394,13270,5399,13267,5404,13265,5413,13265,5420,13267,5428,13271,5449,13279,5466,13284,5476,13286,5487,13287,5498,13287,5520,13286,5540,13281,5559,13274,5576,13264,5588,13254,5603,13238,5614,13221,5621,13202,5624,13182,5624,13175,5622,13155,5616,13136,5607,13118,5602,13111,5592,13101,5579,13089,5562,13078,5543,13066,5521,13055,5517,13052,5492,13040,5474,13030,5462,13023,5449,13014,5441,13006,5436,12998,5432,12992,5430,12985,5430,12966,5436,12956,5445,12946,5462,12937,5483,12933,5487,12933,5506,12935,5525,12942,5542,12953,5550,12959,5563,12974,5574,12991,5582,13009,5587,13030,5589,13032,5600,13032,5602,13030,5599,12911,5597,12909,5589,12909,5587,12910,5584,12923,5581,12928,5578,12932,5571,12933,5568,12933,5561,12932,5547,12925,5535,12919,5524,12915,5516,12913,5505,12910,5493,12909,5482,12909,5460,12910,5440,12915,5422,12923,5406,12935,5387,12955,5377,12973,5371,12992,5369,13012,5369,13014,5371,13034,5377,13053,5381,13061,5392,13077,5405,13091,5414,13099,5426,13108,5442,13117,5461,13128,5483,13139,5485,13140,5507,13151,5524,13161,5533,13168,5542,13174,5548,13182,5553,13189,5557,13197,5559,13205,5559,13223,5561,13214,5561,13204,5559,13196,5555,13188,5550,13180,5543,13173,5534,13166,5522,13157,5504,13147,5486,13138,5463,13127,5444,13116,5429,13106,5416,13098,5400,13083,5388,13068,5383,13059,5375,13041,5372,13021,5371,13014,5373,12993,5379,12974,5389,12956,5403,12941,5418,12928,5436,12919,5455,12913,5477,12911,5493,12911,5505,12912,5516,12915,5524,12917,5534,12921,5546,12927,5558,12932,5566,12935,5575,12935,5581,12931,5584,12928,5587,12921,5589,12911,5597,12911,5600,13030,5589,13030,5584,13009,5576,12990,5565,12973,5552,12959,5534,12944,5516,12936,5497,12931,5487,12931,5465,12933,5448,12942,5444,12945,5433,12954,5428,12965,5428,12986,5430,12993,5434,12999,5439,13007,5447,13016,5458,13024,5469,13030,5486,13039,5509,13051,5516,13054,5538,13066,5558,13078,5575,13089,5588,13100,5599,13111,5611,13130,5618,13149,5622,13169,5622,13175,5620,13196,5614,13215,5604,13233,5591,13249,5571,13265,5554,13274,5535,13281,5514,13284,5498,13285,5487,13285,5476,13284,5466,13281,5456,13279,5444,13275,5429,13269,5420,13265,5413,13263,5403,13263,5398,13265,5393,13269,5388,13272,5384,13277,5381,13285,5371,13285,5371,13150,5381,13150,5386,13172,5394,13192,5403,13209,5414,13225,5425,13236,5443,13250,5461,13259,5480,13265,5497,13266,5519,13264,5537,13256,5544,13250,5552,13240,5542,13249,5526,13259,5506,13264,5497,13264,5477,13262,5459,13256,5441,13246,5427,13235,5414,13221,5404,13206,5395,13188,5387,13167,5383,13149,5381,13147,5371,13147,5369,13150xe" filled="t" fillcolor="#848688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5663;top:12909;width:344;height:378" coordorigin="5663,12909" coordsize="344,378">
                                                                                                                                                                                    <v:shape style="position:absolute;left:5663;top:12909;width:344;height:378" coordorigin="5663,12909" coordsize="344,378" path="m5663,13102l5664,13125,5667,13144,5672,13164,5680,13182,5687,13197,5698,13214,5711,13229,5725,13243,5742,13255,5756,13264,5774,13272,5757,13262,5740,13251,5724,13239,5710,13225,5697,13209,5689,13196,5680,13177,5673,13158,5668,13139,5665,13119,5665,13104,5666,13084,5669,13064,5674,13045,5682,13026,5691,13008,5703,12990,5716,12974,5730,12960,5745,12948,5763,12937,5782,12927,5801,12920,5820,12915,5840,12912,5860,12911,5879,12912,5899,12915,5918,12920,5939,12927,5956,12933,5967,12937,5977,12937,5981,12934,5986,12930,5990,12926,5992,12920,5994,12911,6004,12911,6004,13035,5994,13035,5987,13013,5978,12994,5968,12978,5955,12964,5933,12949,5915,12940,5895,12936,5879,12934,5858,12936,5839,12942,5821,12951,5801,12967,5788,12982,5778,12999,5770,13022,5765,13041,5762,13061,5760,13082,5760,13093,5760,13114,5762,13134,5765,13154,5763,13122,5762,13101,5762,13093,5763,13072,5765,13051,5769,13032,5775,13013,5778,13005,5788,12987,5800,12971,5815,12958,5836,12946,5855,12939,5875,12937,5879,12937,5899,12939,5918,12944,5936,12953,5949,12962,5963,12975,5974,12991,5983,13009,5990,13030,5991,13035,5994,13037,6004,13037,6006,13035,6006,12911,6004,12909,5994,12909,5991,12910,5990,12919,5988,12925,5980,12933,5976,12934,5968,12934,5961,12933,5941,12925,5921,12918,5901,12913,5881,12910,5862,12909,5860,12909,5840,12910,5820,12913,5801,12918,5782,12925,5764,12934,5746,12945,5730,12957,5715,12971,5702,12987,5691,13004,5680,13024,5673,13043,5667,13063,5664,13082,5663,13102xe" filled="t" fillcolor="#848688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shape style="position:absolute;left:5663;top:12909;width:344;height:378" coordorigin="5663,12909" coordsize="344,378" path="m5859,13285l5838,13284,5817,13281,5797,13277,5779,13271,5761,13264,5757,13262,5774,13272,5792,13278,5812,13283,5832,13286,5853,13287,5859,13287,5881,13286,5901,13283,5920,13278,5936,13273,5953,13264,5969,13253,5985,13240,5999,13227,6000,13225,6000,13194,5996,13193,5980,13210,5965,13224,5950,13236,5938,13243,5919,13251,5900,13256,5879,13258,5877,13258,5855,13256,5835,13251,5818,13242,5811,13238,5798,13225,5786,13209,5777,13189,5774,13179,5769,13161,5765,13142,5763,13122,5765,13154,5770,13173,5780,13201,5790,13219,5802,13233,5810,13240,5826,13250,5844,13256,5865,13259,5877,13260,5897,13258,5917,13254,5935,13247,5953,13236,5968,13224,5984,13210,5998,13194,5998,13225,5982,13240,5966,13253,5950,13263,5935,13271,5918,13277,5899,13281,5878,13284,5859,13285xe" filled="t" fillcolor="#848688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6052;top:13099;width:144;height:338" coordorigin="6052,13099" coordsize="144,338">
                                                                                                                                                                                      <v:shape style="position:absolute;left:6052;top:13099;width:144;height:338" coordorigin="6052,13099" coordsize="144,338" path="m6152,13148l6156,13169,6160,13188,6166,13206,6174,13221,6182,13234,6196,13249,6189,13239,6184,13233,6175,13219,6168,13204,6162,13186,6157,13167,6154,13145,6152,13121,6152,13099,6150,13124,6152,13148xe" filled="t" fillcolor="#848688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6052;top:13099;width:144;height:338" coordorigin="6052,13099" coordsize="144,338" path="m6150,13124l6152,13099,6152,13074,6154,13052,6157,13031,6161,13012,6166,12996,6173,12982,6185,12962,6200,12947,6217,12938,6237,12933,6245,12933,6266,12935,6284,12943,6304,12959,6315,12976,6324,12996,6328,13010,6332,13027,6334,13047,6336,13069,6337,13093,6337,13101,6336,13125,6335,13146,6332,13166,6328,13184,6324,13197,6315,13218,6304,13235,6291,13248,6272,13259,6251,13262,6245,13263,6223,13260,6204,13252,6189,13239,6196,13249,6213,13259,6234,13264,6245,13265,6266,13262,6284,13255,6303,13239,6315,13223,6324,13203,6331,13182,6335,13164,6337,13144,6339,13122,6339,13101,6339,13076,6337,13053,6335,13033,6332,13015,6327,13000,6316,12974,6305,12957,6292,12945,6275,12936,6255,12931,6245,12931,6224,12933,6206,12941,6190,12953,6176,12970,6171,12981,6164,12996,6159,13012,6155,13031,6152,13052,6150,13074,6150,13099,6150,13124xe" filled="t" fillcolor="#848688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6052;top:13099;width:144;height:338" coordorigin="6052,13099" coordsize="144,338" path="m6240,13287l6268,13286,6290,13283,6310,13278,6329,13271,6347,13262,6363,13250,6378,13237,6392,13222,6408,13201,6417,13183,6425,13165,6431,13145,6435,13125,6436,13104,6436,13096,6435,13075,6432,13054,6427,13034,6420,13016,6411,12998,6399,12981,6386,12966,6367,12949,6351,12937,6333,12928,6315,12921,6295,12916,6274,12913,6252,12911,6233,12911,6212,12913,6191,12916,6172,12921,6154,12929,6136,12939,6120,12951,6107,12962,6093,12978,6081,12994,6071,13011,6063,13030,6058,13049,6054,13070,6052,13091,6052,13097,6053,13118,6056,13139,6061,13158,6068,13177,6061,13148,6057,13128,6055,13107,6054,13097,6056,13075,6059,13054,6064,13035,6071,13016,6081,12998,6092,12982,6106,12966,6124,12950,6141,12938,6159,12929,6178,12922,6197,12917,6218,12914,6233,12914,6252,12914,6274,12915,6295,12918,6314,12923,6333,12930,6351,12940,6367,12951,6381,12964,6395,12979,6407,12995,6416,13013,6424,13031,6429,13051,6433,13071,6434,13093,6434,13096,6433,13118,6430,13138,6425,13157,6418,13176,6409,13194,6398,13211,6381,13232,6366,13245,6350,13257,6333,13267,6314,13274,6294,13280,6273,13283,6250,13285,6245,13285,6222,13284,6201,13281,6180,13276,6161,13269,6143,13260,6127,13249,6112,13236,6098,13222,6096,13219,6108,13236,6123,13249,6139,13260,6157,13269,6176,13277,6196,13282,6217,13285,6240,13287xe" filled="t" fillcolor="#848688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shape style="position:absolute;left:6052;top:13099;width:144;height:338" coordorigin="6052,13099" coordsize="144,338" path="m6066,13167l6068,13177,6077,13195,6088,13212,6094,13221,6108,13236,6096,13219,6084,13203,6074,13185,6066,13167xe" filled="t" fillcolor="#848688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4228;top:12932;width:72;height:419" coordorigin="4228,12932" coordsize="72,419">
                                                                                                                                                                                        <v:shape style="position:absolute;left:4228;top:12932;width:72;height:419" coordorigin="4228,12932" coordsize="72,419" path="m4259,13344l4279,13326,4292,13305,4298,13287,4300,12988,4294,12965,4281,12949,4262,12939,4242,12932,4238,12932,4245,12935,4252,12941,4257,12954,4259,12960,4261,12974,4261,13262,4261,13285,4260,13302,4260,13302,4259,13312,4257,13321,4254,13329,4250,13337,4244,13343,4237,13347,4231,13350,4228,13351,4259,13344xe" filled="t" fillcolor="#727376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shape type="#_x0000_t75" style="position:absolute;left:4231;top:12932;width:72;height:419">
                                                                                                                                                                                          <v:imagedata o:title="" r:id="rId224"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4371;top:12909;width:384;height:369" coordorigin="4371,12909" coordsize="384,369">
                                                                                                                                                                                          <v:shape style="position:absolute;left:4371;top:12909;width:384;height:369" coordorigin="4371,12909" coordsize="384,369" path="m4754,13265l4735,13261,4721,13245,4711,13228,4700,13204,4571,12911,4569,12909,4564,12909,4562,12911,4434,13196,4423,13219,4413,13237,4404,13249,4396,13257,4386,13263,4373,13265,4371,13267,4371,13276,4374,13279,4493,13279,4495,13276,4495,13267,4493,13265,4470,13263,4462,13260,4459,13258,4451,13254,4448,13248,4446,13249,4450,13256,4458,13260,4462,13263,4474,13265,4493,13267,4493,13276,4374,13276,4374,13267,4387,13265,4397,13259,4405,13251,4414,13239,4424,13222,4435,13199,4436,13197,4564,12912,4569,12912,4698,13205,4709,13229,4719,13246,4728,13257,4734,13263,4743,13266,4753,13267,4753,13276,4580,13276,4580,13267,4601,13267,4611,13265,4617,13261,4621,13258,4623,13254,4623,13249,4622,13242,4621,13237,4618,13231,4613,13219,4598,13184,4594,13175,4578,13138,4532,13032,4489,13129,4485,13138,4499,13133,4512,13131,4523,13131,4553,13136,4523,13128,4512,13128,4500,13130,4489,13134,4491,13130,4532,13038,4576,13139,4592,13176,4596,13185,4611,13220,4617,13235,4619,13240,4620,13246,4620,13253,4616,13259,4610,13263,4601,13264,4580,13264,4578,13267,4578,13276,4580,13279,4753,13279,4756,13276,4756,13267,4754,13265xe" filled="t" fillcolor="#848688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shape style="position:absolute;left:4371;top:12909;width:384;height:369" coordorigin="4371,12909" coordsize="384,369" path="m4448,13239l4450,13231,4454,13219,4462,13204,4474,13189,4491,13174,4515,13161,4546,13152,4575,13149,4576,13145,4568,13140,4547,13132,4523,13128,4553,13136,4571,13144,4575,13147,4538,13152,4509,13162,4486,13175,4470,13190,4458,13206,4451,13220,4447,13232,4445,13239,4446,13249,4448,13248,4448,13239xe" filled="t" fillcolor="#848688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4374;top:12967;width:287;height:309" coordorigin="4374,12967" coordsize="287,309">
                                                                                                                                                                                            <v:shape style="position:absolute;left:4374;top:12967;width:287;height:309" coordorigin="4374,12967" coordsize="287,309" path="m4493,13267l4474,13265,4462,13263,4458,13260,4450,13256,4446,13249,4445,13239,4447,13231,4452,13219,4459,13205,4471,13189,4488,13174,4511,13161,4540,13151,4575,13147,4557,13133,4544,13125,4531,13123,4514,13127,4490,13136,4485,13138,4489,13129,4532,13032,4578,13138,4594,13175,4598,13184,4613,13219,4618,13231,4621,13237,4622,13242,4623,13249,4623,13254,4621,13258,4614,13263,4610,13264,4604,13265,4639,13263,4655,13259,4655,13236,4655,13234,4653,13231,4649,13222,4643,13208,4635,13190,4626,13168,4616,13144,4605,13119,4593,13093,4582,13067,4571,13043,4562,13020,4553,13000,4546,12985,4541,12973,4539,12967,4436,13197,4425,13220,4415,13238,4406,13250,4397,13259,4387,13265,4374,13267,4374,13276,4493,13276,4493,13267xe" filled="t" fillcolor="#727376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type="#_x0000_t75" style="position:absolute;left:4538;top:12960;width:128;height:305">
                                                                                                                                                                                              <v:imagedata o:title="" r:id="rId225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shape type="#_x0000_t75" style="position:absolute;left:4435;top:13143;width:140;height:120">
                                                                                                                                                                                              <v:imagedata o:title="" r:id="rId226"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4805;top:12929;width:69;height:336" coordorigin="4805,12929" coordsize="69,336">
                                                                                                                                                                                              <v:shape style="position:absolute;left:4805;top:12929;width:69;height:336" coordorigin="4805,12929" coordsize="69,336" path="m4847,13259l4866,13247,4873,13235,4874,13232,4874,13145,4873,13060,4874,12986,4874,12969,4874,12967,4867,12950,4850,12939,4827,12932,4805,12929,4810,12930,4815,12932,4824,12937,4832,12950,4833,12962,4833,13233,4832,13244,4830,13249,4828,13255,4824,13259,4820,13261,4812,13265,4808,13265,4847,13259xe" filled="t" fillcolor="#727376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shape type="#_x0000_t75" style="position:absolute;left:4810;top:12929;width:69;height:336">
                                                                                                                                                                                                <v:imagedata o:title="" r:id="rId227"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5167;top:12930;width:69;height:336" coordorigin="5167,12930" coordsize="69,336">
                                                                                                                                                                                                <v:shape style="position:absolute;left:5167;top:12930;width:69;height:336" coordorigin="5167,12930" coordsize="69,336" path="m5208,13260l5228,13247,5235,13235,5236,13232,5235,13145,5235,13060,5235,12986,5236,12970,5236,12968,5229,12950,5211,12939,5189,12932,5167,12930,5172,12930,5177,12932,5186,12937,5194,12951,5195,12962,5195,13233,5194,13245,5192,13249,5189,13255,5186,13259,5181,13261,5174,13265,5170,13266,5208,13260xe" filled="t" fillcolor="#727376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shape type="#_x0000_t75" style="position:absolute;left:5172;top:12930;width:69;height:336">
                                                                                                                                                                                                  <v:imagedata o:title="" r:id="rId228"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5371;top:13266;width:121;height:356" coordorigin="5371,13266" coordsize="121,356">
                                                                                                                                                                                                  <v:shape style="position:absolute;left:5371;top:13266;width:121;height:356" coordorigin="5371,13266" coordsize="121,356" path="m5492,13266l5492,13266,5492,13266xe" filled="t" fillcolor="#727376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style="position:absolute;left:5371;top:13266;width:121;height:356" coordorigin="5371,13266" coordsize="121,356" path="m5525,13264l5546,13257,5566,13246,5582,13230,5591,13208,5592,13196,5590,13175,5583,13157,5572,13142,5557,13128,5540,13116,5521,13105,5501,13095,5481,13085,5462,13075,5443,13064,5427,13052,5414,13039,5405,13024,5401,13007,5400,13002,5407,12968,5422,12944,5443,12928,5465,12918,5485,12914,5498,12912,5502,12912,5495,12911,5489,12911,5482,12911,5460,12912,5440,12917,5422,12926,5406,12938,5389,12957,5379,12974,5373,12994,5371,13014,5373,13034,5380,13053,5394,13075,5407,13090,5416,13097,5428,13106,5443,13116,5462,13126,5484,13137,5486,13138,5508,13149,5525,13159,5534,13166,5543,13173,5550,13180,5555,13188,5559,13196,5561,13204,5561,13213,5557,13232,5545,13249,5528,13261,5508,13266,5497,13266,5492,13266,5506,13267,5525,13264xe" filled="t" fillcolor="#727376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type="#_x0000_t75" style="position:absolute;left:5400;top:12912;width:198;height:355">
                                                                                                                                                                                                    <v:imagedata o:title="" r:id="rId229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type="#_x0000_t75" style="position:absolute;left:6055;top:12914;width:190;height:371">
                                                                                                                                                                                                    <v:imagedata o:title="" r:id="rId230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type="#_x0000_t75" style="position:absolute;left:6096;top:12920;width:148;height:358">
                                                                                                                                                                                                    <v:imagedata o:title="" r:id="rId231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type="#_x0000_t75" style="position:absolute;left:6244;top:12920;width:148;height:358">
                                                                                                                                                                                                    <v:imagedata o:title="" r:id="rId232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shape type="#_x0000_t75" style="position:absolute;left:6244;top:12914;width:190;height:371">
                                                                                                                                                                                                    <v:imagedata o:title="" r:id="rId233"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5665;top:12911;width:329;height:374" coordorigin="5665,12911" coordsize="329,374">
                                                                                                                                                                                                    <v:shape style="position:absolute;left:5665;top:12911;width:329;height:374" coordorigin="5665,12911" coordsize="329,374" path="m5993,12917l5994,12911,5993,12918,5993,12917xe" filled="t" fillcolor="#96989A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style="position:absolute;left:5665;top:12911;width:329;height:374" coordorigin="5665,12911" coordsize="329,374" path="m5881,13284l5901,13281,5920,13276,5935,13271,5952,13262,5968,13251,5984,13238,5998,13225,5998,13218,5987,13229,5974,13238,5959,13247,5943,13255,5925,13262,5907,13267,5888,13271,5869,13273,5850,13273,5831,13271,5812,13266,5794,13259,5777,13250,5761,13238,5747,13223,5735,13205,5725,13184,5717,13159,5712,13131,5709,13099,5710,13067,5714,13039,5720,13014,5729,12993,5740,12975,5753,12959,5768,12947,5783,12937,5800,12929,5818,12924,5836,12920,5854,12919,5872,12919,5890,12921,5907,12924,5923,12928,5937,12933,5950,12939,5961,12945,5970,12952,5982,12952,5989,12936,5992,12920,5990,12926,5986,12930,5981,12934,5977,12937,5967,12937,5956,12933,5940,12927,5920,12920,5900,12915,5880,12912,5862,12911,5860,12911,5840,12912,5820,12915,5801,12920,5782,12927,5764,12936,5747,12947,5731,12959,5717,12973,5704,12989,5692,13006,5682,13026,5675,13045,5669,13064,5666,13083,5665,13104,5665,13104,5666,13125,5669,13144,5674,13164,5682,13182,5689,13196,5700,13213,5713,13228,5727,13242,5744,13254,5757,13262,5775,13270,5793,13276,5813,13281,5833,13283,5855,13285,5859,13285,5881,13284xe" filled="t" fillcolor="#96989A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style="position:absolute;left:5665;top:12911;width:329;height:374" coordorigin="5665,12911" coordsize="329,374" path="m5992,12920l5993,12918,5992,12920,5992,12920xe" filled="t" fillcolor="#96989A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shape type="#_x0000_t75" style="position:absolute;left:5709;top:12919;width:156;height:354">
                                                                                                                                                                                                      <v:imagedata o:title="" r:id="rId234"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5284;top:13374;width:1131;height:43" coordorigin="5284,13374" coordsize="1131,43">
                                                                                                                                                                                                      <v:shape style="position:absolute;left:5284;top:13374;width:1131;height:43" coordorigin="5284,13374" coordsize="1131,43" path="m5298,13374l5284,13385,5284,13406,5298,13417,6415,13396,5298,13374xe" filled="t" fillcolor="#7A7C7E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4366;top:13374;width:860;height:43" coordorigin="4366,13374" coordsize="860,43">
                                                                                                                                                                                                        <v:shape style="position:absolute;left:4366;top:13374;width:860;height:43" coordorigin="4366,13374" coordsize="860,43" path="m4366,13396l5213,13417,5227,13406,5227,13385,5213,13374,4366,13396xe" filled="t" fillcolor="#7A7C7E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5298;top:13396;width:1118;height:21" coordorigin="5298,13396" coordsize="1118,21">
                                                                                                                                                                                                          <v:shape style="position:absolute;left:5298;top:13396;width:1118;height:21" coordorigin="5298,13396" coordsize="1118,21" path="m5298,13397l5298,13417,6415,13396,5298,13397xe" filled="t" fillcolor="#96989A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5284;top:13385;width:13;height:32" coordorigin="5284,13385" coordsize="13,32">
                                                                                                                                                                                                            <v:shape style="position:absolute;left:5284;top:13385;width:13;height:32" coordorigin="5284,13385" coordsize="13,32" path="m5284,13385l5284,13406,5298,13417,5298,13397,5284,13385xe" filled="t" fillcolor="#BCBEC0" stroked="f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5213;top:13385;width:13;height:32" coordorigin="5213,13385" coordsize="13,32">
                                                                                                                                                                                                              <v:shape style="position:absolute;left:5213;top:13385;width:13;height:32" coordorigin="5213,13385" coordsize="13,32" path="m5227,13385l5213,13397,5213,13417,5227,13406,5227,13385xe" filled="t" fillcolor="#BCBEC0" stroked="f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4366;top:13396;width:847;height:21" coordorigin="4366,13396" coordsize="847,21">
                                                                                                                                                                                                                <v:shape style="position:absolute;left:4366;top:13396;width:847;height:21" coordorigin="4366,13396" coordsize="847,21" path="m5213,13417l5213,13397,4366,13396,5213,13417xe" filled="t" fillcolor="#96989A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shape type="#_x0000_t75" style="position:absolute;left:7292;top:12689;width:71;height:92">
                                                                                                                                                                                                                  <v:imagedata o:title="" r:id="rId235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shape type="#_x0000_t75" style="position:absolute;left:7120;top:12780;width:26;height:44">
                                                                                                                                                                                                                  <v:imagedata o:title="" r:id="rId236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shape type="#_x0000_t75" style="position:absolute;left:7146;top:12740;width:211;height:110">
                                                                                                                                                                                                                  <v:imagedata o:title="" r:id="rId237"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7078;top:12866;width:7;height:47" coordorigin="7078,12866" coordsize="7,47">
                                                                                                                                                                                                                  <v:shape style="position:absolute;left:7078;top:12866;width:7;height:47" coordorigin="7078,12866" coordsize="7,47" path="m7078,12907l7086,12912,7086,12871,7078,12866,7078,12907xe" filled="t" fillcolor="#96989A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7031;top:12928;width:19;height:52">
                                                                                                                                                                                                                    <v:imagedata o:title="" r:id="rId238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7203;top:13002;width:13;height:58">
                                                                                                                                                                                                                    <v:imagedata o:title="" r:id="rId239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7185;top:13002;width:19;height:52">
                                                                                                                                                                                                                    <v:imagedata o:title="" r:id="rId240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7013;top:13004;width:16;height:88">
                                                                                                                                                                                                                    <v:imagedata o:title="" r:id="rId241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7013;top:13004;width:16;height:88">
                                                                                                                                                                                                                    <v:imagedata o:title="" r:id="rId242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7150;top:13037;width:48;height:56">
                                                                                                                                                                                                                    <v:imagedata o:title="" r:id="rId243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7032;top:13054;width:3;height:41" coordorigin="7032,13054" coordsize="3,41">
                                                                                                                                                                                                                    <v:shape style="position:absolute;left:7032;top:13054;width:3;height:41" coordorigin="7032,13054" coordsize="3,41" path="m7035,13095l7032,13095,7032,13054,7035,13054,7035,13095xe" filled="f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7035;top:13054;width:23;height:54">
                                                                                                                                                                                                                      <v:imagedata o:title="" r:id="rId244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7035;top:13054;width:23;height:54">
                                                                                                                                                                                                                      <v:imagedata o:title="" r:id="rId245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6744;top:13134;width:15;height:115">
                                                                                                                                                                                                                      <v:imagedata o:title="" r:id="rId246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7437;top:13127;width:15;height:122">
                                                                                                                                                                                                                      <v:imagedata o:title="" r:id="rId247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7457;top:13349;width:34;height:92">
                                                                                                                                                                                                                      <v:imagedata o:title="" r:id="rId248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6706;top:13355;width:34;height:86">
                                                                                                                                                                                                                      <v:imagedata o:title="" r:id="rId249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6706;top:13355;width:34;height:86">
                                                                                                                                                                                                                      <v:imagedata o:title="" r:id="rId250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6736;top:13439;width:8;height:72">
                                                                                                                                                                                                                      <v:imagedata o:title="" r:id="rId251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6676;top:13500;width:88;height:93">
                                                                                                                                                                                                                      <v:imagedata o:title="" r:id="rId252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7433;top:13500;width:87;height:94">
                                                                                                                                                                                                                      <v:imagedata o:title="" r:id="rId253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6878;top:13542;width:28;height:57">
                                                                                                                                                                                                                      <v:imagedata o:title="" r:id="rId254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6878;top:13542;width:28;height:57">
                                                                                                                                                                                                                      <v:imagedata o:title="" r:id="rId255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7290;top:13542;width:28;height:57">
                                                                                                                                                                                                                      <v:imagedata o:title="" r:id="rId256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7290;top:13542;width:28;height:57">
                                                                                                                                                                                                                      <v:imagedata o:title="" r:id="rId257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7318;top:13552;width:115;height:84">
                                                                                                                                                                                                                      <v:imagedata o:title="" r:id="rId258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6763;top:13552;width:115;height:84">
                                                                                                                                                                                                                      <v:imagedata o:title="" r:id="rId259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6906;top:13542;width:383;height:144">
                                                                                                                                                                                                                      <v:imagedata o:title="" r:id="rId260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7075;top:12792;width:17;height:50">
                                                                                                                                                                                                                      <v:imagedata o:title="" r:id="rId261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shape type="#_x0000_t75" style="position:absolute;left:7075;top:12792;width:17;height:50">
                                                                                                                                                                                                                      <v:imagedata o:title="" r:id="rId262"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6676;top:13001;width:845;height:1061" coordorigin="6676,13001" coordsize="845,1061">
                                                                                                                                                                                                                      <v:shape style="position:absolute;left:6676;top:13001;width:845;height:1061" coordorigin="6676,13001" coordsize="845,1061" path="m7457,13400l7463,13396,7479,13383,7488,13366,7490,13360,7491,13342,7486,13323,7479,13305,7470,13288,7460,13272,7454,13262,7448,13252,7446,13244,7445,13243,7442,13237,7439,13225,7437,13206,7440,13182,7449,13150,7452,13135,7451,13115,7444,13100,7438,13092,7427,13087,7409,13087,7402,13088,7405,13079,7407,13068,7404,13054,7400,13029,7383,13049,7384,13044,7385,13039,7385,13035,7388,13001,7365,13026,7365,13026,7348,13039,7328,13043,7317,13043,7305,13039,7294,13036,7293,13035,7272,13030,7254,13029,7240,13029,7231,13032,7219,13036,7214,13039,7209,13041,7205,13043,7193,13038,7204,13044,7201,13045,7181,13058,7169,13067,7165,13071,7159,13068,7153,13063,7152,13055,7157,13637,7177,13630,7196,13622,7214,13613,7232,13601,7248,13588,7263,13574,7277,13559,7290,13542,7297,13547,7306,13552,7318,13557,7319,13561,7322,13566,7325,13570,7337,13581,7355,13590,7377,13595,7379,13594,7394,13592,7412,13581,7429,13559,7433,13552,7440,13552,7459,13548,7478,13538,7492,13530,7502,13520,7504,13517,7521,13500,7497,13497,7488,13496,7464,13490,7454,13483,7450,13478,7451,13470,7453,13462,7455,13457,7460,13436,7459,13417,7457,13400xe" filled="t" fillcolor="#E5E6E7" stroked="f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shape style="position:absolute;left:6676;top:13001;width:845;height:1061" coordorigin="6676,13001" coordsize="845,1061" path="m7334,12698l7320,12702,7309,12704,7289,12704,7282,12703,7274,12702,7267,12702,7261,12701,7254,12700,7242,12698,7235,12698,7222,12698,7216,12698,7207,12699,7202,12699,7197,12696,7184,12683,7165,12675,7141,12672,7134,12672,7127,12673,7120,12674,7120,12659,7125,12650,7114,12599,7105,12576,7096,12598,7085,12650,7092,12662,7092,12680,7076,12686,7074,12691,7073,12693,7072,12698,7073,12704,7075,12717,7077,12735,7077,12757,7075,12786,7075,12792,7079,12797,7084,12801,7088,12801,7092,12800,7092,12862,7078,12866,7086,12871,7081,12870,7077,12871,7060,12878,7043,12894,7037,12903,7044,12909,7041,12912,7031,12928,7041,12935,7045,12937,7050,12939,7042,12944,7035,12951,7028,12959,7022,12962,7018,12967,7017,12973,7017,12975,7017,12980,7014,12993,7014,13012,7018,13032,7029,13050,7035,13054,7038,13061,7044,13066,7054,13066,7059,13068,7059,13072,7057,13077,7054,13081,7038,13077,7034,13073,7027,13067,7016,13059,7000,13049,6974,13035,6965,13032,6956,13029,6940,13029,6922,13031,6899,13037,6891,13039,6880,13043,6868,13043,6848,13039,6831,13026,6809,13001,6811,13035,6811,13039,6812,13044,6812,13048,6796,13029,6792,13054,6790,13068,6791,13079,6794,13088,6791,13088,6783,13087,6769,13087,6759,13092,6752,13100,6747,13110,6744,13128,6748,13152,6751,13160,6758,13188,6759,13211,6757,13228,6753,13240,6749,13247,6748,13252,6742,13262,6736,13272,6733,13277,6723,13293,6715,13311,6708,13330,6705,13348,6708,13366,6710,13371,6722,13387,6740,13400,6739,13403,6737,13421,6737,13441,6744,13462,6745,13470,6746,13478,6742,13483,6728,13492,6699,13497,6676,13500,6692,13517,6695,13520,6704,13530,6718,13538,6722,13540,6741,13549,6760,13552,6763,13552,6767,13559,6770,13563,6787,13583,6805,13592,6819,13595,6838,13592,6857,13582,6871,13570,6874,13566,6877,13561,6878,13557,6890,13552,6899,13547,6906,13542,6910,13546,6922,13562,6936,13577,6964,13601,6981,13612,6999,13622,7018,13630,7037,13636,7057,13641,7078,13644,7099,13644,7117,13644,7137,13641,7157,13637,7152,13055,7152,13048,7158,13042,7162,13036,7166,13038,7172,13040,7197,13046,7193,13038,7205,13043,7189,13014,7186,13007,7185,13002,7195,13004,7204,13013,7203,13002,7216,13019,7211,12978,7211,12975,7209,12970,7212,12963,7208,12961,7202,12949,7199,12937,7196,12923,7186,12905,7165,12893,7166,12890,7166,12883,7164,12878,7160,12872,7157,12868,7140,12856,7120,12851,7120,12783,7130,12781,7139,12781,7146,12780,7146,12787,7147,12793,7147,12797,7149,12804,7154,12808,7168,12808,7176,12805,7188,12800,7203,12794,7221,12788,7242,12783,7265,12780,7297,12776,7318,12771,7333,12765,7342,12759,7357,12747,7357,12739,7339,12741,7332,12741,7308,12741,7299,12740,7292,12740,7312,12734,7330,12725,7344,12713,7363,12689,7334,12698xe" filled="t" fillcolor="#E5E6E7" stroked="f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shape type="#_x0000_t75" style="position:absolute;left:6894;top:13144;width:411;height:467">
                                                                                                                                                                                                                        <v:imagedata o:title="" r:id="rId263"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6908;top:13159;width:380;height:437" coordorigin="6908,13159" coordsize="380,437">
                                                                                                                                                                                                                        <v:shape style="position:absolute;left:6908;top:13159;width:380;height:437" coordorigin="6908,13159" coordsize="380,437" path="m7288,13159l6908,13159,6908,13409,6910,13432,6914,13454,6921,13475,6930,13495,6941,13513,6955,13530,6970,13546,6987,13560,7005,13572,7025,13581,7045,13589,7067,13594,7090,13596,7099,13596,7122,13595,7144,13591,7165,13584,7185,13575,7204,13564,7222,13551,7237,13536,7251,13519,7263,13501,7273,13481,7281,13461,7286,13439,7288,13417,7288,13410,7288,13159xe" filled="t" fillcolor="#FDFDFD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group style="position:absolute;left:6941;top:13193;width:313;height:369" coordorigin="6941,13193" coordsize="313,369">
                                                                                                                                                                                                                          <v:shape style="position:absolute;left:6941;top:13193;width:313;height:369" coordorigin="6941,13193" coordsize="313,369" path="m7121,13560l7143,13555,7163,13547,7182,13536,7200,13523,7215,13508,7228,13491,7239,13472,7247,13451,7252,13429,7254,13407,7254,13193,6941,13193,6941,13406,6942,13428,6947,13450,6955,13471,6966,13490,6979,13507,6994,13523,7012,13536,7031,13547,7051,13555,7073,13560,7096,13562,7097,13562,7098,13562,7121,13560xe" filled="t" fillcolor="#747578" stroked="f">
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shape type="#_x0000_t75" style="position:absolute;left:6938;top:13190;width:318;height:374">
                                                                                                                                                                                                                            <v:imagedata o:title="" r:id="rId264"/>
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<v:group style="position:absolute;left:7015;top:13371;width:2;height:2" coordorigin="7015,13371" coordsize="2,2">
                                                                                                                                                                                                                            <v:shape style="position:absolute;left:7015;top:13371;width:2;height:2" coordorigin="7015,13371" coordsize="2,2" path="m7015,13372l7015,13371,7017,13371,7017,13372,7017,13373,7017,13373,7015,13373,7015,13372xe" filled="t" fillcolor="#666769" stroked="f">
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type="#_x0000_t75" style="position:absolute;left:6963;top:13359;width:132;height:170">
                                                                                                                                                                                                                              <v:imagedata o:title="" r:id="rId265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type="#_x0000_t75" style="position:absolute;left:6962;top:13356;width:227;height:173">
                                                                                                                                                                                                                              <v:imagedata o:title="" r:id="rId266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type="#_x0000_t75" style="position:absolute;left:7101;top:13359;width:132;height:170">
                                                                                                                                                                                                                              <v:imagedata o:title="" r:id="rId267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99;top:13356;width:132;height:173">
                                                                                                                                                                                                                              <v:imagedata o:title="" r:id="rId268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44;top:13313;width:109;height:236">
                                                                                                                                                                                                                              <v:imagedata o:title="" r:id="rId269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53;top:13321;width:89;height:219">
                                                                                                                                                                                                                              <v:imagedata o:title="" r:id="rId270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type="#_x0000_t75" style="position:absolute;left:6691;top:13019;width:408;height:572">
                                                                                                                                                                                                                              <v:imagedata o:title="" r:id="rId271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shape type="#_x0000_t75" style="position:absolute;left:6735;top:13045;width:342;height:521">
                                                                                                                                                                                                                              <v:imagedata o:title="" r:id="rId272"/>
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<v:group style="position:absolute;left:6735;top:13045;width:342;height:521" coordorigin="6735,13045" coordsize="342,521">
                                                                                                                                                                                                                              <v:shape style="position:absolute;left:6735;top:13045;width:342;height:521" coordorigin="6735,13045" coordsize="342,521" path="m6841,13564l6849,13559,6856,13551,6861,13540,6864,13527,6864,13511,6860,13493,6853,13474,6843,13455,6862,13477,6871,13494,6874,13510,6873,13524,6872,13532,6880,13527,6889,13521,6895,13512,6898,13500,6894,13484,6881,13465,6869,13453,6861,13442,6855,13429,6853,13409,6857,13380,6857,13379,6843,13397,6839,13414,6837,13431,6836,13435,6829,13410,6832,13389,6840,13371,6850,13358,6857,13350,6859,13348,6867,13338,6870,13327,6870,13314,6866,13299,6860,13284,6852,13268,6844,13251,6836,13235,6828,13219,6822,13203,6819,13189,6819,13176,6823,13165,6826,13182,6830,13193,6834,13201,6838,13211,6841,13226,6843,13241,6852,13223,6856,13207,6855,13192,6853,13178,6852,13166,6854,13155,6860,13146,6867,13141,6883,13139,6909,13139,6924,13137,6944,13133,6970,13124,6981,13119,7006,13115,7030,13115,7050,13115,7065,13115,7075,13111,7075,13111,7075,13101,7054,13108,7057,13098,7040,13094,7030,13090,7024,13085,7017,13080,7009,13073,6995,13064,6978,13054,6960,13047,6942,13045,6924,13047,6907,13050,6891,13054,6875,13058,6861,13059,6847,13056,6839,13052,6846,13070,6856,13078,6868,13080,6884,13077,6903,13072,6926,13067,6934,13066,6920,13069,6907,13075,6894,13082,6880,13087,6865,13090,6848,13088,6827,13080,6812,13071,6816,13085,6829,13103,6851,13113,6828,13107,6809,13105,6795,13105,6784,13107,6776,13111,6772,13117,6770,13124,6770,13133,6772,13142,6775,13153,6780,13164,6785,13175,6791,13187,6797,13198,6803,13209,6808,13220,6812,13230,6815,13239,6816,13246,6814,13253,6804,13228,6797,13217,6790,13207,6789,13206,6792,13238,6789,13255,6786,13264,6785,13272,6783,13255,6783,13233,6783,13210,6780,13189,6775,13175,6773,13173,6776,13195,6775,13215,6773,13233,6768,13250,6761,13267,6753,13284,6743,13304,6740,13309,6735,13330,6736,13346,6744,13361,6756,13375,6762,13355,6771,13338,6781,13322,6791,13306,6798,13287,6803,13265,6803,13260,6804,13277,6801,13294,6796,13311,6789,13328,6782,13345,6774,13361,6766,13378,6760,13394,6756,13410,6755,13425,6757,13441,6764,13456,6765,13458,6768,13478,6763,13495,6749,13508,6735,13513,6747,13521,6762,13523,6779,13520,6793,13509,6801,13490,6801,13467,6798,13448,6798,13429,6801,13416,6802,13437,6806,13454,6810,13467,6814,13477,6818,13486,6820,13495,6820,13504,6817,13516,6810,13531,6800,13550,6810,13559,6821,13565,6831,13566,6841,13564xe" filled="t" fillcolor="#414041" stroked="f">
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<v:group style="position:absolute;left:6735;top:13045;width:342;height:521" coordorigin="6735,13045" coordsize="342,521">
                                                                                                                                                                                                                                <v:shape style="position:absolute;left:6735;top:13045;width:342;height:521" coordorigin="6735,13045" coordsize="342,521" path="m6841,13564l6849,13559,6856,13551,6861,13540,6864,13527,6864,13511,6860,13493,6853,13474,6843,13455,6862,13477,6871,13494,6874,13510,6873,13524,6872,13532,6880,13527,6889,13521,6895,13512,6898,13500,6894,13484,6881,13465,6869,13453,6861,13442,6855,13429,6853,13409,6857,13380,6857,13379,6843,13397,6839,13414,6837,13431,6836,13435,6829,13410,6832,13389,6840,13371,6850,13358,6857,13350,6859,13348,6867,13338,6870,13327,6870,13314,6866,13299,6860,13284,6852,13268,6844,13251,6836,13235,6828,13219,6822,13203,6819,13189,6819,13176,6823,13165,6826,13182,6830,13193,6834,13201,6838,13211,6841,13226,6843,13241,6852,13223,6856,13207,6855,13192,6853,13178,6852,13166,6854,13155,6860,13146,6867,13141,6883,13139,6909,13139,6924,13137,6944,13133,6970,13124,6981,13119,7006,13115,7030,13115,7050,13115,7065,13115,7075,13111,7075,13111,7075,13101,7054,13108,7057,13098,7040,13094,7030,13090,7024,13085,7017,13080,7009,13073,6995,13064,6978,13054,6960,13047,6942,13045,6924,13047,6907,13050,6891,13054,6875,13058,6861,13059,6847,13056,6839,13052,6846,13070,6856,13078,6868,13080,6884,13077,6903,13072,6926,13067,6934,13066,6920,13069,6907,13075,6894,13082,6880,13087,6865,13090,6848,13088,6827,13080,6812,13071,6816,13085,6829,13103,6851,13113,6828,13107,6809,13105,6795,13105,6784,13107,6776,13111,6772,13117,6770,13124,6770,13133,6772,13142,6775,13153,6780,13164,6785,13175,6791,13187,6797,13198,6803,13209,6808,13220,6812,13230,6815,13239,6816,13246,6814,13253,6804,13228,6797,13217,6790,13207,6789,13206,6792,13238,6789,13255,6786,13264,6785,13272,6783,13255,6783,13233,6783,13210,6780,13189,6775,13175,6773,13173,6776,13195,6775,13215,6773,13233,6768,13250,6761,13267,6753,13284,6743,13304,6740,13309,6735,13330,6736,13346,6744,13361,6756,13375,6762,13355,6771,13338,6781,13322,6791,13306,6798,13287,6803,13265,6803,13260,6804,13277,6801,13294,6796,13311,6789,13328,6782,13345,6774,13361,6766,13378,6760,13394,6756,13410,6755,13425,6757,13441,6764,13456,6765,13458,6768,13478,6763,13495,6749,13508,6735,13513,6747,13521,6762,13523,6779,13520,6793,13509,6801,13490,6801,13467,6798,13448,6798,13429,6801,13416,6802,13437,6806,13454,6810,13467,6814,13477,6818,13486,6820,13495,6820,13504,6817,13516,6810,13531,6800,13550,6810,13559,6821,13565,6831,13566,6841,13564xe" filled="t" fillcolor="#747578" stroked="f">
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855;top:13068;width:160;height:71">
                                                                                                                                                                                                                                  <v:imagedata o:title="" r:id="rId273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795;top:13262;width:56;height:152">
                                                                                                                                                                                                                                  <v:imagedata o:title="" r:id="rId274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98;top:13019;width:408;height:572">
                                                                                                                                                                                                                                  <v:imagedata o:title="" r:id="rId275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120;top:13045;width:342;height:521">
                                                                                                                                                                                                                                  <v:imagedata o:title="" r:id="rId276"/>
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<v:group style="position:absolute;left:7120;top:13045;width:342;height:521" coordorigin="7120,13045" coordsize="342,521">
                                                                                                                                                                                                                                  <v:shape style="position:absolute;left:7120;top:13045;width:342;height:521" coordorigin="7120,13045" coordsize="342,521" path="m7376,13565l7387,13559,7397,13550,7386,13531,7379,13516,7376,13504,7376,13495,7379,13486,7382,13477,7387,13467,7391,13454,7394,13437,7396,13416,7398,13429,7398,13448,7396,13467,7396,13490,7404,13509,7418,13520,7434,13523,7450,13521,7462,13513,7448,13508,7433,13495,7428,13478,7431,13458,7432,13456,7439,13441,7442,13425,7441,13410,7437,13394,7430,13378,7423,13361,7415,13345,7407,13328,7400,13311,7395,13294,7393,13277,7394,13260,7394,13265,7398,13287,7406,13306,7416,13322,7426,13338,7434,13355,7440,13375,7453,13361,7461,13346,7462,13330,7456,13309,7454,13304,7444,13284,7436,13267,7429,13250,7424,13233,7421,13215,7421,13195,7423,13173,7422,13175,7416,13189,7414,13210,7414,13233,7414,13255,7412,13272,7411,13264,7407,13255,7405,13238,7407,13206,7406,13207,7400,13217,7393,13228,7382,13253,7381,13246,7382,13239,7385,13230,7389,13220,7394,13209,7399,13198,7405,13187,7411,13175,7417,13164,7421,13153,7425,13142,7427,13133,7427,13124,7425,13117,7420,13111,7413,13107,7402,13105,7387,13105,7369,13107,7346,13113,7368,13103,7380,13085,7385,13071,7369,13080,7349,13088,7332,13090,7316,13087,7302,13082,7289,13075,7276,13069,7263,13066,7271,13067,7294,13072,7313,13077,7328,13080,7341,13078,7351,13070,7358,13052,7350,13056,7336,13059,7321,13058,7306,13054,7289,13050,7272,13047,7255,13045,7237,13047,7219,13054,7201,13064,7188,13073,7179,13080,7173,13085,7166,13090,7156,13094,7140,13098,7143,13108,7122,13101,7122,13111,7122,13111,7131,13115,7147,13115,7167,13115,7190,13115,7215,13119,7227,13124,7253,13133,7272,13137,7287,13139,7314,13139,7329,13141,7336,13146,7343,13155,7345,13166,7343,13178,7341,13192,7341,13207,7345,13223,7354,13241,7356,13226,7359,13211,7363,13201,7367,13193,7370,13182,7374,13165,7378,13176,7378,13189,7374,13203,7369,13219,7361,13235,7353,13251,7344,13268,7337,13284,7331,13299,7327,13314,7326,13327,7330,13338,7338,13348,7340,13350,7347,13358,7357,13371,7365,13389,7367,13410,7360,13435,7360,13431,7358,13414,7353,13397,7339,13379,7340,13380,7344,13409,7342,13429,7336,13442,7328,13453,7316,13465,7303,13484,7299,13500,7301,13512,7308,13521,7317,13527,7325,13532,7324,13524,7323,13510,7325,13494,7334,13477,7354,13455,7343,13474,7336,13494,7333,13511,7333,13527,7336,13540,7341,13551,7348,13559,7356,13564,7366,13566,7376,13565xe" filled="t" fillcolor="#414041" stroked="f">
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<v:group style="position:absolute;left:7120;top:13045;width:342;height:521" coordorigin="7120,13045" coordsize="342,521">
                                                                                                                                                                                                                                    <v:shape style="position:absolute;left:7120;top:13045;width:342;height:521" coordorigin="7120,13045" coordsize="342,521" path="m7376,13565l7387,13559,7397,13550,7386,13531,7379,13516,7376,13504,7376,13495,7379,13486,7382,13477,7387,13467,7391,13454,7394,13437,7396,13416,7398,13429,7398,13448,7396,13467,7396,13490,7404,13509,7418,13520,7434,13523,7450,13521,7462,13513,7448,13508,7433,13495,7428,13478,7431,13458,7432,13456,7439,13441,7442,13425,7441,13410,7437,13394,7430,13378,7423,13361,7415,13345,7407,13328,7400,13311,7395,13294,7393,13277,7394,13260,7394,13265,7398,13287,7406,13306,7416,13322,7426,13338,7434,13355,7440,13375,7453,13361,7461,13346,7462,13330,7456,13309,7454,13304,7444,13284,7436,13267,7429,13250,7424,13233,7421,13215,7421,13195,7423,13173,7422,13175,7416,13189,7414,13210,7414,13233,7414,13255,7412,13272,7411,13264,7407,13255,7405,13238,7407,13206,7406,13207,7400,13217,7393,13228,7382,13253,7381,13246,7382,13239,7385,13230,7389,13220,7394,13209,7399,13198,7405,13187,7411,13175,7417,13164,7421,13153,7425,13142,7427,13133,7427,13124,7425,13117,7420,13111,7413,13107,7402,13105,7387,13105,7369,13107,7346,13113,7368,13103,7380,13085,7385,13071,7369,13080,7349,13088,7332,13090,7316,13087,7302,13082,7289,13075,7276,13069,7263,13066,7271,13067,7294,13072,7313,13077,7328,13080,7341,13078,7351,13070,7358,13052,7350,13056,7336,13059,7321,13058,7306,13054,7289,13050,7272,13047,7255,13045,7237,13047,7219,13054,7201,13064,7188,13073,7179,13080,7173,13085,7166,13090,7156,13094,7140,13098,7143,13108,7122,13101,7122,13111,7122,13111,7131,13115,7147,13115,7167,13115,7190,13115,7215,13119,7227,13124,7253,13133,7272,13137,7287,13139,7314,13139,7329,13141,7336,13146,7343,13155,7345,13166,7343,13178,7341,13192,7341,13207,7345,13223,7354,13241,7356,13226,7359,13211,7363,13201,7367,13193,7370,13182,7374,13165,7378,13176,7378,13189,7374,13203,7369,13219,7361,13235,7353,13251,7344,13268,7337,13284,7331,13299,7327,13314,7326,13327,7330,13338,7338,13348,7340,13350,7347,13358,7357,13371,7365,13389,7367,13410,7360,13435,7360,13431,7358,13414,7353,13397,7339,13379,7340,13380,7344,13409,7342,13429,7336,13442,7328,13453,7316,13465,7303,13484,7299,13500,7301,13512,7308,13521,7317,13527,7325,13532,7324,13524,7323,13510,7325,13494,7334,13477,7354,13455,7343,13474,7336,13494,7333,13511,7333,13527,7336,13540,7341,13551,7348,13559,7356,13564,7366,13566,7376,13565xe" filled="t" fillcolor="#747578" stroked="f">
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346;top:13262;width:56;height:152">
                                                                                                                                                                                                                                      <v:imagedata o:title="" r:id="rId277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183;top:13068;width:160;height:71">
                                                                                                                                                                                                                                      <v:imagedata o:title="" r:id="rId278"/>
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<v:group style="position:absolute;left:7095;top:12598;width:20;height:65" coordorigin="7095,12598" coordsize="20,65">
                                                                                                                                                                                                                                      <v:shape style="position:absolute;left:7095;top:12598;width:20;height:65" coordorigin="7095,12598" coordsize="20,65" path="m7105,12598l7095,12647,7105,12664,7115,12647,7105,12598xe" filled="t" fillcolor="#9B9D9F" stroked="f">
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<v:group style="position:absolute;left:7098;top:12606;width:9;height:52" coordorigin="7098,12606" coordsize="9,52">
                                                                                                                                                                                                                                        <v:shape style="position:absolute;left:7098;top:12606;width:9;height:52" coordorigin="7098,12606" coordsize="9,52" path="m7098,12646l7105,12657,7107,12647,7105,12606,7098,12646xe" filled="t" fillcolor="#FDFDFD" stroked="f">
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<v:group style="position:absolute;left:7106;top:12664;width:0;height:274" coordorigin="7106,12664" coordsize="0,274">
                                                                                                                                                                                                                                          <v:shape style="position:absolute;left:7106;top:12664;width:0;height:274" coordorigin="7106,12664" coordsize="0,274" path="m7106,12664l7106,12938e" filled="f" stroked="t" strokeweight="0.563pt" strokecolor="#9B9D9F">
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<v:group style="position:absolute;left:7103;top:12666;width:3;height:257" coordorigin="7103,12666" coordsize="3,257">
                                                                                                                                                                                                                                            <v:shape style="position:absolute;left:7103;top:12666;width:3;height:257" coordorigin="7103,12666" coordsize="3,257" path="m7105,12666l7103,12670,7103,12923,7106,12923,7106,12670,7105,12666xe" filled="t" fillcolor="#FDFDFD" stroked="f">
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<v:group style="position:absolute;left:7083;top:12768;width:24;height:27" coordorigin="7083,12768" coordsize="24,27">
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3;top:12768;width:24;height:27" coordorigin="7083,12768" coordsize="24,27" path="m7100,12784l7107,12785,7107,12768,7099,12773,7087,12770,7085,12783,7083,12796,7100,12784xe" filled="t" fillcolor="#9B9D9F" stroked="f">
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81;top:12680;width:258;height:117">
                                                                                                                                                                                                                                                <v:imagedata o:title="" r:id="rId279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79;top:12677;width:262;height:123">
                                                                                                                                                                                                                                                <v:imagedata o:title="" r:id="rId280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81;top:12680;width:258;height:117">
                                                                                                                                                                                                                                                <v:imagedata o:title="" r:id="rId281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89;top:12684;width:116;height:119">
                                                                                                                                                                                                                                                <v:imagedata o:title="" r:id="rId282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987;top:12923;width:216;height:279">
                                                                                                                                                                                                                                                <v:imagedata o:title="" r:id="rId283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6999;top:12927;width:192;height:253">
                                                                                                                                                                                                                                                <v:imagedata o:title="" r:id="rId284"/>
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<v:group style="position:absolute;left:7051;top:13137;width:7;height:7" coordorigin="7051,13137" coordsize="7,7">
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51;top:13137;width:7;height:7" coordorigin="7051,13137" coordsize="7,7" path="m7051,13139l7052,13144,7058,13142,7056,13137,7051,13139xe" filled="t" fillcolor="#B6B8BA" stroked="f">
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39;top:13148;width:7;height:7" coordorigin="7039,13148" coordsize="7,7">
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39;top:13148;width:7;height:7" coordorigin="7039,13148" coordsize="7,7" path="m7039,13151l7040,13155,7045,13153,7044,13148,7039,13151xe" filled="t" fillcolor="#B6B8BA" stroked="f">
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69;top:13132;width:6;height:7" coordorigin="7069,13132" coordsize="6,7">
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69;top:13132;width:6;height:7" coordorigin="7069,13132" coordsize="6,7" path="m7069,13134l7070,13139,7075,13137,7074,13132,7069,13134xe" filled="t" fillcolor="#B6B8BA" stroked="f">
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7;top:13135;width:7;height:7" coordorigin="7087,13135" coordsize="7,7">
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7;top:13135;width:7;height:7" coordorigin="7087,13135" coordsize="7,7" path="m7087,13137l7089,13141,7094,13140,7093,13135,7087,13137xe" filled="t" fillcolor="#B6B8BA" stroked="f">
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05;top:13130;width:7;height:7" coordorigin="7105,13130" coordsize="7,7">
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05;top:13130;width:7;height:7" coordorigin="7105,13130" coordsize="7,7" path="m7105,13132l7107,13137,7112,13135,7110,13130,7105,13132xe" filled="t" fillcolor="#B6B8BA" stroked="f">
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40;top:13106;width:41;height:20" coordorigin="7140,13106" coordsize="41,20">
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40;top:13106;width:41;height:20" coordorigin="7140,13106" coordsize="41,20" path="m7175,13121l7180,13115,7180,13109,7173,13106,7162,13108,7148,13117,7140,13126,7153,13125,7150,13126,7161,13124,7175,13121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9;top:13066;width:76;height:70" coordorigin="7099,13066" coordsize="76,70">
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9;top:13066;width:76;height:70" coordorigin="7099,13066" coordsize="76,70" path="m7115,13110l7117,13127,7115,13136,7128,13125,7141,13111,7157,13101,7175,13099,7148,13087,7140,13075,7140,13066,7129,13079,7110,13091,7099,13094,7115,13110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13;top:13143;width:48;height:65" coordorigin="7013,13143" coordsize="48,65"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13;top:13143;width:48;height:65" coordorigin="7013,13143" coordsize="48,65" path="m7050,13155l7061,13143,7049,13155,7050,13155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13;top:13143;width:48;height:65" coordorigin="7013,13143" coordsize="48,65" path="m7024,13168l7043,13162,7049,13155,7040,13161,7029,13162,7032,13153,7043,13131,7058,13114,7071,13101,7081,13093,7077,13094,7072,13092,7070,13091,7068,13092,7054,13106,7043,13120,7032,13136,7021,13157,7019,13160,7017,13166,7013,13168,7024,13168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46;top:12933;width:61;height:36" coordorigin="7046,12933" coordsize="61,36">
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46;top:12933;width:61;height:36" coordorigin="7046,12933" coordsize="61,36" path="m7054,12966l7059,12967,7064,12970,7073,12953,7091,12940,7107,12933,7095,12935,7074,12943,7054,12956,7046,12964,7054,12966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8;top:12941;width:68;height:146" coordorigin="7098,12941" coordsize="68,146">
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8;top:12941;width:68;height:146" coordorigin="7098,12941" coordsize="68,146" path="m7098,13087l7110,13082,7127,13070,7138,13054,7139,13052,7143,13041,7157,13024,7162,13014,7166,12996,7164,12976,7157,12956,7144,12941,7150,12953,7153,12972,7153,12994,7148,13015,7139,13033,7124,13045,7124,13045,7128,13057,7120,13070,7098,13087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71;top:13053;width:20;height:33" coordorigin="7071,13053" coordsize="20,33">
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71;top:13053;width:20;height:33" coordorigin="7071,13053" coordsize="20,33" path="m7081,13058l7072,13055,7071,13056,7074,13058,7074,13075,7072,13085,7074,13086,7083,13086,7081,13077,7085,13058,7091,13053,7081,13058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51;top:13137;width:7;height:7" coordorigin="7051,13137" coordsize="7,7">
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51;top:13137;width:7;height:7" coordorigin="7051,13137" coordsize="7,7" path="m7051,13139l7052,13144,7058,13142,7056,13137,7051,13139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39;top:13148;width:7;height:7" coordorigin="7039,13148" coordsize="7,7">
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39;top:13148;width:7;height:7" coordorigin="7039,13148" coordsize="7,7" path="m7039,13151l7040,13155,7045,13153,7044,13148,7039,13151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69;top:13132;width:6;height:7" coordorigin="7069,13132" coordsize="6,7">
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69;top:13132;width:6;height:7" coordorigin="7069,13132" coordsize="6,7" path="m7069,13134l7070,13139,7075,13137,7074,13132,7069,13134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87;top:13135;width:7;height:7" coordorigin="7087,13135" coordsize="7,7">
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87;top:13135;width:7;height:7" coordorigin="7087,13135" coordsize="7,7" path="m7087,13137l7089,13141,7094,13140,7093,13135,7087,13137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05;top:13130;width:7;height:7" coordorigin="7105,13130" coordsize="7,7">
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05;top:13130;width:7;height:7" coordorigin="7105,13130" coordsize="7,7" path="m7105,13132l7107,13137,7112,13135,7110,13130,7105,13132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23;top:12964;width:91;height:89" coordorigin="7023,12964" coordsize="91,89">
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23;top:12964;width:91;height:89" coordorigin="7023,12964" coordsize="91,89" path="m7023,12991l7023,13011,7030,13031,7037,13042,7041,13041,7042,13041,7045,13046,7048,13051,7052,13053,7070,13044,7086,13034,7100,13018,7102,13016,7114,13011,7114,13000,7105,12995,7098,12997,7084,12986,7067,12976,7047,12968,7036,12966,7031,12964,7025,12970,7029,12976,7023,12991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30;top:12978;width:66;height:57" coordorigin="7030,12978" coordsize="66,57">
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30;top:12978;width:66;height:57" coordorigin="7030,12978" coordsize="66,57" path="m7035,12982l7030,12997,7031,13018,7039,13034,7042,13034,7065,13026,7084,13017,7097,13010,7094,13005,7095,13000,7081,12991,7065,12984,7042,12978,7040,12978,7035,12982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45;top:13012;width:55;height:34" coordorigin="7045,13012" coordsize="55,3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45;top:13012;width:55;height:34" coordorigin="7045,13012" coordsize="55,34" path="m7066,13039l7083,13029,7099,13014,7097,13012,7087,13020,7071,13030,7045,13040,7048,13046,7066,13039xe" filled="t" fillcolor="#414041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98;top:12999;width:14;height:14" coordorigin="7098,12999" coordsize="14,14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98;top:12999;width:14;height:14" coordorigin="7098,12999" coordsize="14,14" path="m7098,13003l7098,13006,7101,13013,7109,13013,7112,13006,7109,12999,7102,12999,7098,13003xe" filled="t" fillcolor="#D5D6D8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01;top:13002;width:7;height:8" coordorigin="7101,13002" coordsize="7,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01;top:13002;width:7;height:8" coordorigin="7101,13002" coordsize="7,8" path="m7101,13005l7101,13006,7103,13010,7109,13008,7107,13002,7101,13005xe" filled="t" fillcolor="#9B9D9F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36;top:12853;width:180;height:188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85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44;top:12858;width:164;height:171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86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5;top:12952;width:0;height:0" coordorigin="7125,12952" coordsize="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5;top:12952;width:0;height:0" coordorigin="7125,12952" coordsize="0,0" path="m7125,12952l7125,12952e" filled="t" fillcolor="#60606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128;top:12949;width:0;height:0" coordorigin="7128,12949" coordsize="0,0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128;top:12949;width:0;height:0" coordorigin="7128,12949" coordsize="0,0" path="m7128,12949l7128,12949,7128,12949xe" filled="t" fillcolor="#606062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group style="position:absolute;left:7053;top:12862;width:144;height:96" coordorigin="7053,12862" coordsize="144,96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53;top:12862;width:144;height:96" coordorigin="7053,12862" coordsize="144,96" path="m7084,12910l7089,12900,7086,12890,7086,12890,7092,12895,7089,12906,7094,12905,7102,12901,7107,12874,7098,12872,7095,12882,7101,12883,7092,12886,7085,12889,7087,12896,7083,12900,7077,12907,7079,12903,7083,12897,7078,12895,7074,12899,7065,12901,7064,12901,7060,12906,7056,12912,7053,12917,7055,12916,7063,12910,7063,12914,7062,12919,7067,12920,7069,12919,7073,12916,7075,12912,7077,12907,7075,12912,7073,12916,7077,12914,7077,12918,7082,12914,7087,12913,7091,12907,7084,12910xe" filled="t" fillcolor="#FDFDFD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53;top:12862;width:144;height:96" coordorigin="7053,12862" coordsize="144,96" path="m7170,12907l7158,12903,7156,12920,7162,12926,7165,12929,7174,12948,7181,12914,7170,12907xe" filled="t" fillcolor="#FDFDFD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53;top:12862;width:144;height:96" coordorigin="7053,12862" coordsize="144,96" path="m7171,12995l7171,12991,7172,12986,7165,12976,7169,12980,7174,12983,7172,12978,7172,12974,7173,12970,7170,12965,7174,12969,7178,12969,7182,12971,7183,12967,7181,12960,7180,12956,7187,12966,7192,12969,7196,12971,7194,12967,7190,12962,7187,12957,7194,12959,7195,12960,7190,12954,7188,12945,7186,12937,7183,12925,7181,12914,7174,12948,7176,12951,7164,12936,7162,12926,7160,12942,7159,12935,7161,12958,7166,12962,7157,12956,7150,12950,7152,12964,7159,12987,7160,12990,7153,12973,7148,12954,7147,12941,7149,12916,7144,12915,7143,12937,7144,12939,7140,12934,7136,12930,7135,12929,7122,12935,7117,12941,7114,12916,7119,12911,7128,12901,7121,12932,7133,12930,7132,12923,7130,12922,7129,12862,7118,12863,7120,12867,7122,12872,7117,12870,7111,12868,7111,12870,7116,12875,7109,12874,7107,12874,7102,12901,7105,12895,7105,12896,7105,12901,7108,12902,7112,12898,7114,12891,7125,12897,7124,12898,7118,12895,7114,12896,7109,12903,7105,12905,7104,12899,7094,12908,7091,12907,7087,12913,7089,12913,7095,12916,7099,12913,7103,12911,7108,12908,7113,12907,7115,12912,7114,12918,7113,12919,7109,12924,7107,12928,7107,12932,7107,12933,7109,12941,7119,12945,7124,12947,7128,12949,7131,12952,7131,12957,7131,12962,7131,12965,7132,12969,7138,12967,7136,12932,7138,12967,7140,12978,7141,12983,7145,12985,7150,12984,7150,12986,7158,13010,7170,13022,7170,13017,7168,13011,7167,13007,7169,13011,7173,13010,7175,13011,7172,13005,7171,12999,7171,12995xe" filled="t" fillcolor="#FDFDFD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53;top:12862;width:144;height:96" coordorigin="7053,12862" coordsize="144,96" path="m7135,12928l7136,12930,7140,12934,7143,12937,7144,12915,7138,12918,7133,12923,7135,12928xe" filled="t" fillcolor="#FDFDFD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53;top:12862;width:144;height:96" coordorigin="7053,12862" coordsize="144,96" path="m7117,12941l7118,12939,7121,12932,7128,12901,7119,12911,7119,12912,7114,12916,7117,12941xe" filled="t" fillcolor="#FDFDFD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53;top:12862;width:144;height:96" coordorigin="7053,12862" coordsize="144,96" path="m7135,12915l7145,12914,7144,12912,7138,12912,7142,12911,7146,12906,7143,12911,7148,12913,7149,12916,7147,12941,7152,12947,7161,12958,7159,12935,7154,12922,7150,12915,7156,12920,7158,12928,7159,12930,7160,12942,7162,12926,7156,12920,7158,12903,7147,12904,7146,12906,7146,12906,7146,12906,7147,12899,7155,12890,7152,12882,7149,12877,7143,12868,7129,12862,7130,12922,7134,12920,7135,12915xe" filled="t" fillcolor="#FDFDFD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style="position:absolute;left:7053;top:12862;width:144;height:96" coordorigin="7053,12862" coordsize="144,96" path="m7062,12898l7068,12897,7065,12901,7071,12899,7079,12892,7087,12896,7085,12889,7092,12886,7095,12885,7090,12883,7078,12882,7059,12894,7056,12898,7062,12898xe" filled="t" fillcolor="#FDFDFD" stroked="f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09;top:13218;width:178;height:139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87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shape type="#_x0000_t75" style="position:absolute;left:7015;top:13225;width:162;height:123"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v:imagedata o:title="" r:id="rId288"/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10"/>
          <w:szCs w:val="1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5749"/>
      </w:pPr>
      <w:r>
        <w:pict>
          <v:group style="position:absolute;margin-left:155.909pt;margin-top:130.027pt;width:5.17312pt;height:4.98098pt;mso-position-horizontal-relative:page;mso-position-vertical-relative:page;z-index:-2431" coordorigin="3118,2601" coordsize="103,100">
            <v:shape style="position:absolute;left:3118;top:2601;width:103;height:100" coordorigin="3118,2601" coordsize="103,100" path="m3222,2650l3214,2601,3214,2623,3211,2632,3206,2641,3204,2660,3222,2650xe" filled="t" fillcolor="#D1D2D4" stroked="f">
              <v:path arrowok="t"/>
              <v:fill/>
            </v:shape>
            <v:shape style="position:absolute;left:3118;top:2601;width:103;height:100" coordorigin="3118,2601" coordsize="103,100" path="m3132,2568l3134,2570,3134,2719,3132,2721,3118,2721,3118,2729,3180,2729,3180,2721,3161,2721,3159,2719,3159,2663,3184,2663,3204,2660,3206,2641,3200,2649,3192,2653,3159,2653,3159,2571,3192,2571,3200,2574,3206,2583,3211,2591,3214,2601,3222,2650,3223,2649,3234,2633,3238,2612,3238,2612,3235,2591,3223,2575,3205,2564,3185,2560,3118,2560,3118,2568,3132,2568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167.818pt;margin-top:127.891pt;width:5.958pt;height:8.663pt;mso-position-horizontal-relative:page;mso-position-vertical-relative:page;z-index:-2430" coordorigin="3356,2558" coordsize="119,173">
            <v:shape style="position:absolute;left:3356;top:2558;width:119;height:173" coordorigin="3356,2558" coordsize="119,173" path="m3397,2571l3455,2571,3457,2575,3461,2603,3470,2603,3470,2577,3470,2567,3472,2560,3470,2558,3465,2559,3455,2560,3356,2560,3356,2568,3370,2568,3372,2570,3372,2719,3370,2721,3356,2721,3356,2729,3459,2729,3468,2730,3474,2731,3476,2729,3474,2722,3473,2711,3473,2682,3464,2682,3460,2714,3459,2718,3397,2718,3397,2650,3448,2650,3450,2652,3452,2670,3460,2670,3460,2619,3452,2619,3450,2637,3448,2639,3397,2639,3397,2571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180.134pt;margin-top:128.006pt;width:6.749pt;height:8.59pt;mso-position-horizontal-relative:page;mso-position-vertical-relative:page;z-index:-2429" coordorigin="3603,2560" coordsize="135,172">
            <v:shape style="position:absolute;left:3603;top:2560;width:135;height:172" coordorigin="3603,2560" coordsize="135,172" path="m3717,2720l3715,2715,3715,2691,3714,2680,3711,2671,3708,2661,3701,2654,3691,2649,3700,2646,3692,2631,3686,2638,3678,2642,3643,2642,3643,2571,3619,2570,3619,2719,3617,2721,3603,2721,3603,2729,3665,2729,3665,2721,3645,2721,3643,2719,3643,2652,3672,2652,3681,2656,3685,2664,3690,2672,3692,2686,3692,2722,3700,2732,3722,2732,3727,2730,3732,2726,3736,2722,3738,2717,3738,2710,3737,2704,3736,2700,3728,2701,3729,2705,3729,2711,3729,2716,3724,2720,3717,2720xe" filled="t" fillcolor="#D1D2D4" stroked="f">
              <v:path arrowok="t"/>
              <v:fill/>
            </v:shape>
            <v:shape style="position:absolute;left:3603;top:2560;width:135;height:172" coordorigin="3603,2560" coordsize="135,172" path="m3617,2568l3619,2570,3643,2571,3678,2571,3686,2574,3692,2581,3697,2588,3700,2596,3700,2616,3697,2624,3692,2631,3700,2646,3708,2641,3714,2635,3721,2627,3724,2617,3724,2592,3719,2581,3708,2573,3691,2563,3670,2560,3603,2560,3603,2568,3617,2568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192.621pt;margin-top:128.007pt;width:2.832pt;height:8.432pt;mso-position-horizontal-relative:page;mso-position-vertical-relative:page;z-index:-2428" coordorigin="3852,2560" coordsize="57,169">
            <v:shape style="position:absolute;left:3852;top:2560;width:57;height:169" coordorigin="3852,2560" coordsize="57,169" path="m3893,2570l3895,2568,3909,2568,3909,2560,3852,2560,3852,2568,3866,2568,3868,2570,3868,2719,3866,2721,3852,2721,3852,2729,3909,2729,3909,2721,3895,2721,3893,2719,3893,2570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154.824pt;margin-top:22.1273pt;width:198.093pt;height:46.4263pt;mso-position-horizontal-relative:page;mso-position-vertical-relative:paragraph;z-index:-2427" coordorigin="3096,443" coordsize="3962,929">
            <v:group style="position:absolute;left:4093;top:1310;width:43;height:51" coordorigin="4093,1310" coordsize="43,51">
              <v:shape style="position:absolute;left:4093;top:1310;width:43;height:51" coordorigin="4093,1310" coordsize="43,51" path="m4135,1324l4135,1319,4132,1314,4127,1310,4119,1310,4115,1314,4112,1320,4093,1356,4099,1361,4135,1324xe" filled="t" fillcolor="#D1D2D4" stroked="f">
                <v:path arrowok="t"/>
                <v:fill/>
              </v:shape>
              <v:shape type="#_x0000_t75" style="position:absolute;left:3096;top:443;width:3962;height:803">
                <v:imagedata o:title="" r:id="rId289"/>
              </v:shape>
              <v:group style="position:absolute;left:3155;top:541;width:1650;height:71" coordorigin="3155,541" coordsize="1650,71">
                <v:shape style="position:absolute;left:3155;top:541;width:1650;height:71" coordorigin="3155,541" coordsize="1650,71" path="m3155,576l4784,612,4806,593,4806,559,4784,541,3155,576xe" filled="t" fillcolor="#D1D2D4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201.744pt;margin-top:132.223pt;width:2.76466pt;height:8.61472pt;mso-position-horizontal-relative:page;mso-position-vertical-relative:page;z-index:-2426" coordorigin="4035,2644" coordsize="55,172">
            <v:shape style="position:absolute;left:4035;top:2644;width:55;height:172" coordorigin="4035,2644" coordsize="55,172" path="m4072,2721l4090,2729,4075,2701,4067,2685,4062,2666,4060,2644,4056,2709,4072,2721xe" filled="t" fillcolor="#D1D2D4" stroked="f">
              <v:path arrowok="t"/>
              <v:fill/>
            </v:shape>
            <v:shape style="position:absolute;left:4035;top:2644;width:55;height:172" coordorigin="4035,2644" coordsize="55,172" path="m4035,2636l4035,2644,4037,2667,4042,2687,4052,2703,4056,2709,4060,2644,4062,2622,4067,2602,4075,2587,4091,2573,4110,2567,4112,2567,4131,2572,4147,2586,4157,2603,4162,2623,4163,2644,4161,2667,4156,2686,4148,2701,4133,2716,4114,2722,4112,2722,4092,2717,4076,2703,4075,2701,4090,2729,4111,2732,4112,2732,4133,2729,4151,2722,4167,2709,4178,2693,4185,2675,4188,2653,4189,2644,4187,2622,4181,2602,4172,2586,4167,2580,4152,2567,4133,2560,4112,2557,4112,2557,4090,2560,4072,2567,4056,2580,4045,2596,4038,2614,4035,2636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15.716pt;margin-top:72.5686pt;width:6.19pt;height:8.3057pt;mso-position-horizontal-relative:page;mso-position-vertical-relative:paragraph;z-index:-2425" coordorigin="4314,1451" coordsize="124,166">
            <v:shape style="position:absolute;left:4314;top:1451;width:124;height:166" coordorigin="4314,1451" coordsize="124,166" path="m4434,1451l4432,1474,4427,1493,4419,1506,4403,1520,4384,1525,4404,1533,4422,1526,4438,1513,4434,1451xe" filled="t" fillcolor="#D1D2D4" stroked="f">
              <v:path arrowok="t"/>
              <v:fill/>
            </v:shape>
            <v:shape style="position:absolute;left:4314;top:1451;width:124;height:166" coordorigin="4314,1451" coordsize="124,166" path="m4328,1375l4330,1376,4330,1526,4328,1528,4314,1528,4314,1536,4383,1536,4404,1533,4384,1525,4355,1525,4355,1377,4383,1377,4402,1382,4418,1396,4428,1413,4433,1433,4434,1451,4438,1513,4449,1498,4456,1479,4459,1458,4460,1451,4458,1429,4452,1410,4441,1393,4438,1390,4422,1377,4404,1370,4383,1367,4314,1367,4314,1375,4328,1375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29.269pt;margin-top:68.3522pt;width:2.832pt;height:8.432pt;mso-position-horizontal-relative:page;mso-position-vertical-relative:paragraph;z-index:-2424" coordorigin="4585,1367" coordsize="57,169">
            <v:shape style="position:absolute;left:4585;top:1367;width:57;height:169" coordorigin="4585,1367" coordsize="57,169" path="m4626,1376l4628,1375,4642,1375,4642,1367,4585,1367,4585,1375,4599,1375,4601,1376,4601,1526,4599,1528,4585,1528,4585,1536,4642,1536,4642,1528,4628,1528,4626,1526,4626,1376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38.391pt;margin-top:68.1943pt;width:6.5pt;height:8.748pt;mso-position-horizontal-relative:page;mso-position-vertical-relative:paragraph;z-index:-2423" coordorigin="4768,1364" coordsize="130,175">
            <v:shape style="position:absolute;left:4768;top:1364;width:130;height:175" coordorigin="4768,1364" coordsize="130,175" path="m4770,1474l4775,1494,4785,1510,4789,1515,4805,1528,4824,1536,4845,1539,4857,1539,4868,1536,4880,1529,4884,1527,4889,1526,4890,1531,4890,1536,4898,1536,4898,1489,4890,1489,4890,1490,4889,1503,4884,1513,4876,1519,4867,1525,4857,1528,4845,1528,4825,1524,4809,1510,4799,1492,4795,1473,4793,1452,4795,1429,4800,1410,4807,1395,4823,1380,4842,1375,4857,1375,4867,1378,4876,1384,4884,1390,4889,1400,4890,1413,4890,1414,4898,1414,4898,1365,4890,1365,4890,1371,4889,1375,4884,1375,4880,1373,4868,1367,4856,1364,4845,1364,4824,1366,4805,1374,4789,1387,4778,1403,4771,1421,4768,1443,4768,1452,4770,1474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51.312pt;margin-top:72.5685pt;width:2.76642pt;height:8.61488pt;mso-position-horizontal-relative:page;mso-position-vertical-relative:paragraph;z-index:-2422" coordorigin="5026,1451" coordsize="55,172">
            <v:shape style="position:absolute;left:5026;top:1451;width:55;height:172" coordorigin="5026,1451" coordsize="55,172" path="m5063,1528l5082,1536,5066,1508,5058,1492,5053,1473,5052,1451,5048,1515,5063,1528xe" filled="t" fillcolor="#D1D2D4" stroked="f">
              <v:path arrowok="t"/>
              <v:fill/>
            </v:shape>
            <v:shape style="position:absolute;left:5026;top:1451;width:55;height:172" coordorigin="5026,1451" coordsize="55,172" path="m5026,1443l5026,1451,5028,1474,5034,1494,5043,1510,5048,1515,5052,1451,5053,1429,5058,1409,5066,1394,5082,1379,5101,1374,5103,1374,5122,1378,5138,1392,5148,1410,5153,1430,5155,1451,5153,1474,5148,1493,5140,1508,5124,1523,5105,1529,5103,1529,5084,1524,5068,1510,5066,1508,5082,1536,5103,1539,5103,1539,5124,1536,5143,1529,5158,1516,5169,1500,5176,1482,5180,1460,5180,1451,5178,1429,5172,1409,5163,1393,5159,1387,5143,1374,5125,1367,5103,1364,5103,1364,5082,1366,5063,1374,5048,1387,5037,1403,5030,1421,5026,1443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74.091pt;margin-top:68.1945pt;width:6.60881pt;height:8.748pt;mso-position-horizontal-relative:page;mso-position-vertical-relative:paragraph;z-index:-2421" coordorigin="5482,1364" coordsize="132,175">
            <v:shape style="position:absolute;left:5482;top:1364;width:132;height:175" coordorigin="5482,1364" coordsize="132,175" path="m5610,1451l5608,1474,5603,1493,5595,1508,5579,1523,5561,1529,5559,1529,5539,1524,5523,1510,5522,1508,5537,1536,5558,1539,5559,1539,5580,1536,5598,1529,5614,1516,5610,1451xe" filled="t" fillcolor="#D1D2D4" stroked="f">
              <v:path arrowok="t"/>
              <v:fill/>
            </v:shape>
            <v:shape style="position:absolute;left:5482;top:1364;width:132;height:175" coordorigin="5482,1364" coordsize="132,175" path="m5522,1508l5514,1492,5509,1473,5507,1451,5509,1429,5514,1409,5522,1394,5538,1379,5557,1374,5559,1374,5578,1378,5594,1392,5604,1410,5609,1430,5610,1451,5614,1516,5614,1515,5625,1500,5632,1482,5635,1460,5635,1451,5634,1429,5628,1409,5619,1393,5614,1387,5599,1374,5580,1367,5559,1364,5559,1364,5537,1366,5519,1374,5503,1387,5492,1403,5485,1421,5482,1442,5482,1451,5484,1474,5489,1494,5499,1510,5503,1515,5519,1528,5537,1536,5522,1508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88.065pt;margin-top:68.2375pt;width:5.695pt;height:8.547pt;mso-position-horizontal-relative:page;mso-position-vertical-relative:paragraph;z-index:-2420" coordorigin="5761,1365" coordsize="114,171">
            <v:shape style="position:absolute;left:5761;top:1365;width:114;height:171" coordorigin="5761,1365" coordsize="114,171" path="m5802,1377l5859,1377,5860,1382,5864,1410,5873,1410,5873,1383,5874,1373,5875,1367,5873,1365,5868,1366,5858,1367,5761,1367,5761,1375,5775,1375,5777,1376,5777,1526,5775,1528,5761,1528,5761,1536,5828,1536,5828,1528,5804,1528,5802,1526,5802,1457,5852,1457,5854,1459,5855,1477,5863,1477,5863,1426,5855,1426,5854,1444,5852,1446,5802,1446,5802,1377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99.723pt;margin-top:68.3522pt;width:2.832pt;height:8.432pt;mso-position-horizontal-relative:page;mso-position-vertical-relative:paragraph;z-index:-2419" coordorigin="5994,1367" coordsize="57,169">
            <v:shape style="position:absolute;left:5994;top:1367;width:57;height:169" coordorigin="5994,1367" coordsize="57,169" path="m6035,1376l6037,1375,6051,1375,6051,1367,5994,1367,5994,1375,6008,1375,6011,1376,6011,1526,6008,1528,5994,1528,5994,1536,6051,1536,6051,1528,6037,1528,6035,1526,6035,1376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308.846pt;margin-top:68.1943pt;width:6.5pt;height:8.748pt;mso-position-horizontal-relative:page;mso-position-vertical-relative:paragraph;z-index:-2418" coordorigin="6177,1364" coordsize="130,175">
            <v:shape style="position:absolute;left:6177;top:1364;width:130;height:175" coordorigin="6177,1364" coordsize="130,175" path="m6179,1474l6185,1494,6194,1510,6198,1515,6214,1528,6233,1536,6254,1539,6266,1539,6277,1536,6289,1529,6294,1527,6298,1526,6299,1531,6299,1536,6307,1536,6307,1489,6299,1489,6299,1490,6298,1503,6293,1513,6285,1519,6276,1525,6266,1528,6254,1528,6234,1524,6218,1510,6209,1492,6204,1473,6202,1452,6204,1429,6209,1409,6217,1395,6232,1380,6251,1375,6266,1375,6276,1378,6285,1384,6293,1390,6298,1400,6299,1413,6299,1414,6307,1414,6307,1365,6299,1365,6299,1371,6298,1375,6293,1375,6289,1373,6277,1367,6265,1364,6254,1364,6233,1366,6214,1374,6199,1387,6187,1403,6180,1421,6177,1443,6177,1452,6179,1474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321.768pt;margin-top:68.3522pt;width:2.831pt;height:8.432pt;mso-position-horizontal-relative:page;mso-position-vertical-relative:paragraph;z-index:-2417" coordorigin="6435,1367" coordsize="57,169">
            <v:shape style="position:absolute;left:6435;top:1367;width:57;height:169" coordorigin="6435,1367" coordsize="57,169" path="m6476,1376l6478,1375,6492,1375,6492,1367,6435,1367,6435,1375,6449,1375,6451,1376,6451,1526,6449,1528,6435,1528,6435,1536,6492,1536,6492,1528,6478,1528,6476,1526,6476,1376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330.297pt;margin-top:68.3521pt;width:7.853pt;height:8.432pt;mso-position-horizontal-relative:page;mso-position-vertical-relative:paragraph;z-index:-2416" coordorigin="6606,1367" coordsize="157,169">
            <v:shape style="position:absolute;left:6606;top:1367;width:157;height:169" coordorigin="6606,1367" coordsize="157,169" path="m6679,1367l6621,1525,6617,1528,6606,1528,6606,1536,6649,1536,6649,1528,6632,1528,6649,1480,6654,1470,6678,1404,6679,1367xe" filled="t" fillcolor="#D1D2D4" stroked="f">
              <v:path arrowok="t"/>
              <v:fill/>
            </v:shape>
            <v:shape style="position:absolute;left:6606;top:1367;width:157;height:169" coordorigin="6606,1367" coordsize="157,169" path="m6763,1536l6763,1528,6752,1528,6748,1525,6690,1368,6690,1367,6679,1367,6678,1404,6702,1470,6654,1470,6649,1480,6705,1480,6723,1528,6706,1528,6706,1536,6763,1536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343.849pt;margin-top:68.3525pt;width:5.63pt;height:8.547pt;mso-position-horizontal-relative:page;mso-position-vertical-relative:paragraph;z-index:-2415" coordorigin="6877,1367" coordsize="113,171">
            <v:shape style="position:absolute;left:6877;top:1367;width:113;height:171" coordorigin="6877,1367" coordsize="113,171" path="m6918,1376l6920,1375,6934,1375,6934,1367,6877,1367,6877,1375,6891,1375,6893,1376,6893,1526,6891,1528,6877,1528,6877,1536,6973,1536,6982,1536,6988,1538,6990,1536,6988,1529,6987,1518,6987,1489,6978,1489,6974,1521,6973,1525,6918,1525,6918,1376xe" filled="t" fillcolor="#D1D2D4" stroked="f">
              <v:path arrowok="t"/>
              <v:fill/>
            </v:shape>
            <w10:wrap type="none"/>
          </v:group>
        </w:pict>
      </w:r>
      <w:r>
        <w:pict>
          <v:shape type="#_x0000_t75" style="width:58.7476pt;height:82.232pt">
            <v:imagedata o:title="" r:id="rId29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244"/>
      </w:pPr>
      <w:r>
        <w:pict>
          <v:shape type="#_x0000_t75" style="width:146.32pt;height:31.2948pt">
            <v:imagedata o:title="" r:id="rId29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4242"/>
        <w:sectPr>
          <w:pgSz w:w="11640" w:h="15320"/>
          <w:pgMar w:top="1080" w:bottom="280" w:left="1640" w:right="1640"/>
        </w:sectPr>
      </w:pPr>
      <w:r>
        <w:pict>
          <v:shape type="#_x0000_t75" style="width:161.964pt;height:18.5057pt">
            <v:imagedata o:title="" r:id="rId29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right"/>
        <w:spacing w:before="25" w:lineRule="exact" w:line="220"/>
        <w:ind w:righ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3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2"/>
          <w:szCs w:val="22"/>
        </w:rPr>
        <w:jc w:val="center"/>
        <w:spacing w:before="21"/>
        <w:ind w:left="3669" w:right="3470"/>
      </w:pPr>
      <w:r>
        <w:pict>
          <v:group style="position:absolute;margin-left:205.661pt;margin-top:-9.96743pt;width:174.287pt;height:27.2277pt;mso-position-horizontal-relative:page;mso-position-vertical-relative:paragraph;z-index:-2414" coordorigin="4113,-199" coordsize="3486,545">
            <v:group style="position:absolute;left:4123;top:-6;width:3466;height:341" coordorigin="4123,-6" coordsize="3466,341">
              <v:shape style="position:absolute;left:4123;top:-6;width:3466;height:341" coordorigin="4123,-6" coordsize="3466,341" path="m4263,-6l4194,-5,4132,25,4123,99,4123,234,4132,306,4197,334,4228,335,7487,335,7559,326,7588,261,7589,230,7589,96,7580,23,7515,-5,4263,-6xe" filled="t" fillcolor="#363435" stroked="f">
                <v:path arrowok="t"/>
                <v:fill/>
              </v:shape>
              <v:group style="position:absolute;left:4123;top:-6;width:3466;height:341" coordorigin="4123,-6" coordsize="3466,341">
                <v:shape style="position:absolute;left:4123;top:-6;width:3466;height:341" coordorigin="4123,-6" coordsize="3466,341" path="m4263,-6l4194,-5,4132,25,4123,99,4123,134,4123,195,4124,264,4154,327,4228,335,4263,335,7449,335,7518,334,7580,304,7589,230,7589,195,7589,134,7588,65,7558,2,7484,-6,7449,-6,4263,-6xe" filled="f" stroked="t" strokeweight="0.994pt" strokecolor="#363435">
                  <v:path arrowok="t"/>
                </v:shape>
                <v:group style="position:absolute;left:5587;top:-189;width:545;height:188" coordorigin="5587,-189" coordsize="545,188">
                  <v:shape style="position:absolute;left:5587;top:-189;width:545;height:188" coordorigin="5587,-189" coordsize="545,188" path="m5587,-2l5689,-2,5865,-1,6132,-1,5861,-189,5587,-2xe" filled="t" fillcolor="#363435" stroked="f">
                    <v:path arrowok="t"/>
                    <v:fill/>
                  </v:shape>
                  <v:group style="position:absolute;left:5587;top:-189;width:545;height:188" coordorigin="5587,-189" coordsize="545,188">
                    <v:shape style="position:absolute;left:5587;top:-189;width:545;height:188" coordorigin="5587,-189" coordsize="545,188" path="m5587,-2l5689,-2,5865,-1,6034,-1,6132,-1,5861,-189,5587,-2xe" filled="f" stroked="t" strokeweight="0.248pt" strokecolor="#363435">
                      <v:path arrowok="t"/>
                    </v:shape>
                  </v:group>
                </v:group>
              </v:group>
            </v:group>
            <w10:wrap type="none"/>
          </v:group>
        </w:pict>
      </w:r>
      <w:r>
        <w:rPr>
          <w:rFonts w:cs="Tahoma" w:hAnsi="Tahoma" w:eastAsia="Tahoma" w:ascii="Tahoma"/>
          <w:b/>
          <w:color w:val="FDFDFD"/>
          <w:spacing w:val="44"/>
          <w:w w:val="99"/>
          <w:sz w:val="22"/>
          <w:szCs w:val="22"/>
        </w:rPr>
        <w:t>ACUERD</w:t>
      </w:r>
      <w:r>
        <w:rPr>
          <w:rFonts w:cs="Tahoma" w:hAnsi="Tahoma" w:eastAsia="Tahoma" w:ascii="Tahoma"/>
          <w:b/>
          <w:color w:val="FDFDFD"/>
          <w:spacing w:val="0"/>
          <w:w w:val="99"/>
          <w:sz w:val="22"/>
          <w:szCs w:val="22"/>
        </w:rPr>
        <w:t>O</w:t>
      </w:r>
      <w:r>
        <w:rPr>
          <w:rFonts w:cs="Tahoma" w:hAnsi="Tahoma" w:eastAsia="Tahoma" w:ascii="Tahoma"/>
          <w:b/>
          <w:color w:val="FDFDFD"/>
          <w:spacing w:val="-21"/>
          <w:w w:val="100"/>
          <w:sz w:val="22"/>
          <w:szCs w:val="22"/>
        </w:rPr>
        <w:t> </w:t>
      </w:r>
      <w:r>
        <w:rPr>
          <w:rFonts w:cs="Tahoma" w:hAnsi="Tahoma" w:eastAsia="Tahoma" w:ascii="Tahoma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18"/>
          <w:szCs w:val="18"/>
        </w:rPr>
        <w:jc w:val="left"/>
        <w:ind w:left="162"/>
      </w:pP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Al</w:t>
      </w:r>
      <w:r>
        <w:rPr>
          <w:rFonts w:cs="Tahoma" w:hAnsi="Tahoma" w:eastAsia="Tahoma" w:ascii="Tahoma"/>
          <w:b/>
          <w:color w:val="363435"/>
          <w:spacing w:val="-2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margen</w:t>
      </w:r>
      <w:r>
        <w:rPr>
          <w:rFonts w:cs="Tahoma" w:hAnsi="Tahoma" w:eastAsia="Tahoma" w:ascii="Tahoma"/>
          <w:b/>
          <w:color w:val="363435"/>
          <w:spacing w:val="-7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un</w:t>
      </w:r>
      <w:r>
        <w:rPr>
          <w:rFonts w:cs="Tahoma" w:hAnsi="Tahoma" w:eastAsia="Tahoma" w:ascii="Tahoma"/>
          <w:b/>
          <w:color w:val="363435"/>
          <w:spacing w:val="-2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sello</w:t>
      </w:r>
      <w:r>
        <w:rPr>
          <w:rFonts w:cs="Tahoma" w:hAnsi="Tahoma" w:eastAsia="Tahoma" w:ascii="Tahoma"/>
          <w:b/>
          <w:color w:val="363435"/>
          <w:spacing w:val="-4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que</w:t>
      </w:r>
      <w:r>
        <w:rPr>
          <w:rFonts w:cs="Tahoma" w:hAnsi="Tahoma" w:eastAsia="Tahoma" w:ascii="Tahoma"/>
          <w:b/>
          <w:color w:val="363435"/>
          <w:spacing w:val="-3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dice:</w:t>
      </w:r>
      <w:r>
        <w:rPr>
          <w:rFonts w:cs="Tahoma" w:hAnsi="Tahoma" w:eastAsia="Tahoma" w:ascii="Tahoma"/>
          <w:b/>
          <w:color w:val="363435"/>
          <w:spacing w:val="-4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Instituto</w:t>
      </w:r>
      <w:r>
        <w:rPr>
          <w:rFonts w:cs="Tahoma" w:hAnsi="Tahoma" w:eastAsia="Tahoma" w:ascii="Tahoma"/>
          <w:b/>
          <w:color w:val="363435"/>
          <w:spacing w:val="-8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de</w:t>
      </w:r>
      <w:r>
        <w:rPr>
          <w:rFonts w:cs="Tahoma" w:hAnsi="Tahoma" w:eastAsia="Tahoma" w:ascii="Tahoma"/>
          <w:b/>
          <w:color w:val="363435"/>
          <w:spacing w:val="-2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Transparencia</w:t>
      </w:r>
      <w:r>
        <w:rPr>
          <w:rFonts w:cs="Tahoma" w:hAnsi="Tahoma" w:eastAsia="Tahoma" w:ascii="Tahoma"/>
          <w:b/>
          <w:color w:val="363435"/>
          <w:spacing w:val="-13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e</w:t>
      </w:r>
      <w:r>
        <w:rPr>
          <w:rFonts w:cs="Tahoma" w:hAnsi="Tahoma" w:eastAsia="Tahoma" w:ascii="Tahoma"/>
          <w:b/>
          <w:color w:val="363435"/>
          <w:spacing w:val="-1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Información</w:t>
      </w:r>
      <w:r>
        <w:rPr>
          <w:rFonts w:cs="Tahoma" w:hAnsi="Tahoma" w:eastAsia="Tahoma" w:ascii="Tahoma"/>
          <w:b/>
          <w:color w:val="363435"/>
          <w:spacing w:val="-11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Pública</w:t>
      </w:r>
      <w:r>
        <w:rPr>
          <w:rFonts w:cs="Tahoma" w:hAnsi="Tahoma" w:eastAsia="Tahoma" w:ascii="Tahoma"/>
          <w:b/>
          <w:color w:val="363435"/>
          <w:spacing w:val="-7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de</w:t>
      </w:r>
      <w:r>
        <w:rPr>
          <w:rFonts w:cs="Tahoma" w:hAnsi="Tahoma" w:eastAsia="Tahoma" w:ascii="Tahoma"/>
          <w:b/>
          <w:color w:val="363435"/>
          <w:spacing w:val="-2"/>
          <w:w w:val="100"/>
          <w:sz w:val="18"/>
          <w:szCs w:val="18"/>
        </w:rPr>
        <w:t> </w:t>
      </w:r>
      <w:r>
        <w:rPr>
          <w:rFonts w:cs="Tahoma" w:hAnsi="Tahoma" w:eastAsia="Tahoma" w:ascii="Tahoma"/>
          <w:b/>
          <w:color w:val="363435"/>
          <w:spacing w:val="0"/>
          <w:w w:val="100"/>
          <w:sz w:val="18"/>
          <w:szCs w:val="18"/>
        </w:rPr>
        <w:t>Jalisco.</w:t>
      </w:r>
      <w:r>
        <w:rPr>
          <w:rFonts w:cs="Tahoma" w:hAnsi="Tahoma" w:eastAsia="Tahoma" w:ascii="Tahoma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640" w:val="left"/>
          <w:tab w:pos="1940" w:val="left"/>
          <w:tab w:pos="2080" w:val="left"/>
          <w:tab w:pos="2200" w:val="left"/>
        </w:tabs>
        <w:jc w:val="left"/>
        <w:spacing w:lineRule="auto" w:line="296"/>
        <w:ind w:left="334" w:right="174" w:hanging="9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ACUERDO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CONSEJO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INSTITUTO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TRANSPARENCIA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INFORMACION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b/>
          <w:spacing w:val="0"/>
          <w:w w:val="36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JALISCO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MEDIANTE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b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CUAL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EMITEN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LINEAMIENTOS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ab/>
        <w:tab/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GENERALES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b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MATERIA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  </w:t>
      </w:r>
      <w:r>
        <w:rPr>
          <w:rFonts w:cs="Arial" w:hAnsi="Arial" w:eastAsia="Arial" w:ascii="Arial"/>
          <w:b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ab/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PÚBLICA,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DEBERÁN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OBSERVAR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SUJETOS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OBLIGADOS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b/>
          <w:spacing w:val="0"/>
          <w:w w:val="144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PREVISTOS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b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LEY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TRANSPARENCIA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b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ACCESO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b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b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JALISCO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SUS</w:t>
      </w:r>
      <w:r>
        <w:rPr>
          <w:rFonts w:cs="Arial" w:hAnsi="Arial" w:eastAsia="Arial" w:ascii="Arial"/>
          <w:b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MUNICIPIOS.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343" w:right="162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Pleno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Consejo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Instituto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Transparencia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5"/>
        <w:ind w:left="334" w:right="168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Jalisco,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fundamento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dispuesto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artículos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41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fracción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VII,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inciso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a)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0" w:lineRule="auto" w:line="269"/>
        <w:ind w:left="334" w:right="152" w:firstLine="17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17</w:t>
      </w:r>
      <w:r>
        <w:rPr>
          <w:rFonts w:cs="Arial" w:hAnsi="Arial" w:eastAsia="Arial" w:ascii="Arial"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21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Transparencia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Estado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Jalisco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Municipios.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388" w:right="3283"/>
      </w:pPr>
      <w:r>
        <w:rPr>
          <w:rFonts w:cs="Arial" w:hAnsi="Arial" w:eastAsia="Arial" w:ascii="Arial"/>
          <w:b/>
          <w:color w:val="020202"/>
          <w:spacing w:val="0"/>
          <w:w w:val="98"/>
          <w:sz w:val="22"/>
          <w:szCs w:val="22"/>
        </w:rPr>
        <w:t>CONSIDERANDO: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1"/>
        <w:ind w:left="334" w:right="157" w:hanging="215"/>
      </w:pPr>
      <w:r>
        <w:rPr>
          <w:rFonts w:cs="Times New Roman" w:hAnsi="Times New Roman" w:eastAsia="Times New Roman" w:ascii="Times New Roman"/>
          <w:color w:val="020202"/>
          <w:spacing w:val="0"/>
          <w:w w:val="73"/>
          <w:position w:val="-3"/>
          <w:sz w:val="22"/>
          <w:szCs w:val="22"/>
        </w:rPr>
        <w:t>)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position w:val="-3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5"/>
          <w:w w:val="73"/>
          <w:position w:val="-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73"/>
          <w:position w:val="0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color w:val="020202"/>
          <w:spacing w:val="33"/>
          <w:w w:val="73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9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2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posesión</w:t>
      </w:r>
      <w:r>
        <w:rPr>
          <w:rFonts w:cs="Arial" w:hAnsi="Arial" w:eastAsia="Arial" w:ascii="Arial"/>
          <w:color w:val="020202"/>
          <w:spacing w:val="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autoridades</w:t>
      </w:r>
      <w:r>
        <w:rPr>
          <w:rFonts w:cs="Arial" w:hAnsi="Arial" w:eastAsia="Arial" w:ascii="Arial"/>
          <w:color w:val="020202"/>
          <w:spacing w:val="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es</w:t>
      </w:r>
      <w:r>
        <w:rPr>
          <w:rFonts w:cs="Arial" w:hAnsi="Arial" w:eastAsia="Arial" w:ascii="Arial"/>
          <w:color w:val="020202"/>
          <w:spacing w:val="1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pública,</w:t>
      </w:r>
      <w:r>
        <w:rPr>
          <w:rFonts w:cs="Arial" w:hAnsi="Arial" w:eastAsia="Arial" w:ascii="Arial"/>
          <w:color w:val="020202"/>
          <w:spacing w:val="-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sólo</w:t>
      </w:r>
      <w:r>
        <w:rPr>
          <w:rFonts w:cs="Arial" w:hAnsi="Arial" w:eastAsia="Arial" w:ascii="Arial"/>
          <w:color w:val="020202"/>
          <w:spacing w:val="1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puede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ser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reservada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razones</w:t>
      </w:r>
      <w:r>
        <w:rPr>
          <w:rFonts w:cs="Arial" w:hAnsi="Arial" w:eastAsia="Arial" w:ascii="Arial"/>
          <w:color w:val="020202"/>
          <w:spacing w:val="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interés</w:t>
      </w:r>
      <w:r>
        <w:rPr>
          <w:rFonts w:cs="Arial" w:hAnsi="Arial" w:eastAsia="Arial" w:ascii="Arial"/>
          <w:color w:val="020202"/>
          <w:spacing w:val="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público,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además</w:t>
      </w:r>
      <w:r>
        <w:rPr>
          <w:rFonts w:cs="Arial" w:hAnsi="Arial" w:eastAsia="Arial" w:ascii="Arial"/>
          <w:color w:val="020202"/>
          <w:spacing w:val="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debe</w:t>
      </w:r>
      <w:r>
        <w:rPr>
          <w:rFonts w:cs="Arial" w:hAnsi="Arial" w:eastAsia="Arial" w:ascii="Arial"/>
          <w:color w:val="020202"/>
          <w:spacing w:val="2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proteger</w:t>
      </w:r>
      <w:r>
        <w:rPr>
          <w:rFonts w:cs="Arial" w:hAnsi="Arial" w:eastAsia="Arial" w:ascii="Arial"/>
          <w:color w:val="020202"/>
          <w:spacing w:val="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aquella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1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refiere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2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vida</w:t>
      </w:r>
      <w:r>
        <w:rPr>
          <w:rFonts w:cs="Arial" w:hAnsi="Arial" w:eastAsia="Arial" w:ascii="Arial"/>
          <w:color w:val="020202"/>
          <w:spacing w:val="2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privada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datos</w:t>
      </w:r>
      <w:r>
        <w:rPr>
          <w:rFonts w:cs="Arial" w:hAnsi="Arial" w:eastAsia="Arial" w:ascii="Arial"/>
          <w:color w:val="020202"/>
          <w:spacing w:val="1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personales,</w:t>
      </w:r>
      <w:r>
        <w:rPr>
          <w:rFonts w:cs="Arial" w:hAnsi="Arial" w:eastAsia="Arial" w:ascii="Arial"/>
          <w:color w:val="020202"/>
          <w:spacing w:val="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conformidad</w:t>
      </w:r>
      <w:r>
        <w:rPr>
          <w:rFonts w:cs="Arial" w:hAnsi="Arial" w:eastAsia="Arial" w:ascii="Arial"/>
          <w:color w:val="020202"/>
          <w:spacing w:val="1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con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artículo</w:t>
      </w:r>
      <w:r>
        <w:rPr>
          <w:rFonts w:cs="Arial" w:hAnsi="Arial" w:eastAsia="Arial" w:ascii="Arial"/>
          <w:color w:val="020202"/>
          <w:spacing w:val="-1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6°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8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-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Constitución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Política</w:t>
      </w:r>
      <w:r>
        <w:rPr>
          <w:rFonts w:cs="Arial" w:hAnsi="Arial" w:eastAsia="Arial" w:ascii="Arial"/>
          <w:color w:val="020202"/>
          <w:spacing w:val="-1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Estados</w:t>
      </w:r>
      <w:r>
        <w:rPr>
          <w:rFonts w:cs="Arial" w:hAnsi="Arial" w:eastAsia="Arial" w:ascii="Arial"/>
          <w:color w:val="020202"/>
          <w:spacing w:val="-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Unidos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Mexicanos</w:t>
      </w:r>
      <w:r>
        <w:rPr>
          <w:rFonts w:cs="Arial" w:hAnsi="Arial" w:eastAsia="Arial" w:ascii="Arial"/>
          <w:color w:val="151515"/>
          <w:spacing w:val="0"/>
          <w:w w:val="100"/>
          <w:position w:val="0"/>
          <w:sz w:val="22"/>
          <w:szCs w:val="22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9"/>
        <w:ind w:left="330" w:right="156" w:firstLine="13"/>
      </w:pPr>
      <w:r>
        <w:rPr>
          <w:rFonts w:cs="Arial" w:hAnsi="Arial" w:eastAsia="Arial" w:ascii="Arial"/>
          <w:b/>
          <w:color w:val="020202"/>
          <w:spacing w:val="0"/>
          <w:w w:val="59"/>
          <w:sz w:val="20"/>
          <w:szCs w:val="20"/>
        </w:rPr>
        <w:t>11.</w:t>
      </w:r>
      <w:r>
        <w:rPr>
          <w:rFonts w:cs="Arial" w:hAnsi="Arial" w:eastAsia="Arial" w:ascii="Arial"/>
          <w:b/>
          <w:color w:val="020202"/>
          <w:spacing w:val="0"/>
          <w:w w:val="59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7"/>
          <w:w w:val="5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derecho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recibir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debe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respetar</w:t>
      </w:r>
      <w:r>
        <w:rPr>
          <w:rFonts w:cs="Arial" w:hAnsi="Arial" w:eastAsia="Arial" w:ascii="Arial"/>
          <w:color w:val="020202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derecho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demás,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así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protección</w:t>
      </w:r>
      <w:r>
        <w:rPr>
          <w:rFonts w:cs="Arial" w:hAnsi="Arial" w:eastAsia="Arial" w:ascii="Arial"/>
          <w:color w:val="020202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seguridad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nacional,</w:t>
      </w:r>
      <w:r>
        <w:rPr>
          <w:rFonts w:cs="Arial" w:hAnsi="Arial" w:eastAsia="Arial" w:ascii="Arial"/>
          <w:color w:val="020202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orden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público,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salud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moral,</w:t>
      </w:r>
      <w:r>
        <w:rPr>
          <w:rFonts w:cs="Arial" w:hAnsi="Arial" w:eastAsia="Arial" w:ascii="Arial"/>
          <w:color w:val="020202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términos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artículo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13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Convención</w:t>
      </w:r>
      <w:r>
        <w:rPr>
          <w:rFonts w:cs="Arial" w:hAnsi="Arial" w:eastAsia="Arial" w:ascii="Arial"/>
          <w:color w:val="020202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Americana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sobre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Derechos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Humanos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precepto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19</w:t>
      </w:r>
      <w:r>
        <w:rPr>
          <w:rFonts w:cs="Arial" w:hAnsi="Arial" w:eastAsia="Arial" w:ascii="Arial"/>
          <w:color w:val="020202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Pacto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Internacional</w:t>
      </w:r>
      <w:r>
        <w:rPr>
          <w:rFonts w:cs="Arial" w:hAnsi="Arial" w:eastAsia="Arial" w:ascii="Arial"/>
          <w:color w:val="020202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derechos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civiles</w:t>
      </w:r>
      <w:r>
        <w:rPr>
          <w:rFonts w:cs="Arial" w:hAnsi="Arial" w:eastAsia="Arial" w:ascii="Arial"/>
          <w:color w:val="020202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políticos;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7"/>
        <w:ind w:left="330" w:right="152" w:firstLine="9"/>
      </w:pPr>
      <w:r>
        <w:rPr>
          <w:rFonts w:cs="Arial" w:hAnsi="Arial" w:eastAsia="Arial" w:ascii="Arial"/>
          <w:b/>
          <w:color w:val="020202"/>
          <w:spacing w:val="0"/>
          <w:w w:val="55"/>
          <w:sz w:val="22"/>
          <w:szCs w:val="22"/>
        </w:rPr>
        <w:t>111.</w:t>
      </w:r>
      <w:r>
        <w:rPr>
          <w:rFonts w:cs="Arial" w:hAnsi="Arial" w:eastAsia="Arial" w:ascii="Arial"/>
          <w:b/>
          <w:color w:val="020202"/>
          <w:spacing w:val="0"/>
          <w:w w:val="55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11"/>
          <w:w w:val="5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</w:t>
      </w:r>
      <w:r>
        <w:rPr>
          <w:rFonts w:cs="Arial" w:hAnsi="Arial" w:eastAsia="Arial" w:ascii="Arial"/>
          <w:color w:val="020202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Transparencia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Estado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Jalisco</w:t>
      </w:r>
      <w:r>
        <w:rPr>
          <w:rFonts w:cs="Arial" w:hAnsi="Arial" w:eastAsia="Arial" w:ascii="Arial"/>
          <w:color w:val="020202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Municipios,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establece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capítulos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020202"/>
          <w:spacing w:val="-68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11</w:t>
      </w:r>
      <w:r>
        <w:rPr>
          <w:rFonts w:cs="Arial" w:hAnsi="Arial" w:eastAsia="Arial" w:ascii="Arial"/>
          <w:color w:val="020202"/>
          <w:spacing w:val="-118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casos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restricción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pública,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bajo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modalidades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reservada</w:t>
      </w:r>
      <w:r>
        <w:rPr>
          <w:rFonts w:cs="Arial" w:hAnsi="Arial" w:eastAsia="Arial" w:ascii="Arial"/>
          <w:color w:val="020202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confidencial.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3"/>
        <w:ind w:left="325" w:right="163" w:firstLine="13"/>
        <w:sectPr>
          <w:pgMar w:header="664" w:footer="859" w:top="1340" w:bottom="280" w:left="1480" w:right="1540"/>
          <w:headerReference w:type="default" r:id="rId293"/>
          <w:footerReference w:type="default" r:id="rId294"/>
          <w:pgSz w:w="11640" w:h="15320"/>
        </w:sectPr>
      </w:pP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IV.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</w:t>
      </w:r>
      <w:r>
        <w:rPr>
          <w:rFonts w:cs="Arial" w:hAnsi="Arial" w:eastAsia="Arial" w:ascii="Arial"/>
          <w:color w:val="020202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Transparencia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Estado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Jalisco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Municipios,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conceptualiza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151515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libre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protegida,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asimismo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establece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casos</w:t>
      </w:r>
      <w:r>
        <w:rPr>
          <w:rFonts w:cs="Arial" w:hAnsi="Arial" w:eastAsia="Arial" w:ascii="Arial"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restricción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pública,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bajo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modalidades</w:t>
      </w:r>
      <w:r>
        <w:rPr>
          <w:rFonts w:cs="Arial" w:hAnsi="Arial" w:eastAsia="Arial" w:ascii="Arial"/>
          <w:color w:val="02020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reservada</w:t>
      </w:r>
      <w:r>
        <w:rPr>
          <w:rFonts w:cs="Arial" w:hAnsi="Arial" w:eastAsia="Arial" w:ascii="Arial"/>
          <w:color w:val="020202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confidencial;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4.8902pt;margin-top:-21.9123pt;width:550.805pt;height:708.966pt;mso-position-horizontal-relative:page;mso-position-vertical-relative:page;z-index:-2412">
            <v:imagedata o:title="" r:id="rId297"/>
          </v:shape>
        </w:pict>
      </w:r>
      <w:r>
        <w:pict>
          <v:shape type="#_x0000_t202" style="position:absolute;margin-left:4.8902pt;margin-top:0pt;width:550.805pt;height:687.053pt;mso-position-horizontal-relative:page;mso-position-vertical-relative:page;z-index:-2413" filled="f" stroked="f">
            <v:textbox inset="0,0,0,0">
              <w:txbxContent>
                <w:p>
                  <w:pPr>
                    <w:rPr>
                      <w:sz w:val="10"/>
                      <w:szCs w:val="10"/>
                    </w:rPr>
                    <w:jc w:val="left"/>
                    <w:spacing w:lineRule="exact" w:line="100"/>
                  </w:pPr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rFonts w:cs="Tahoma" w:hAnsi="Tahoma" w:eastAsia="Tahoma" w:ascii="Tahoma"/>
                      <w:sz w:val="20"/>
                      <w:szCs w:val="20"/>
                    </w:rPr>
                    <w:jc w:val="left"/>
                    <w:ind w:left="1544"/>
                  </w:pPr>
                  <w:r>
                    <w:rPr>
                      <w:rFonts w:cs="Tahoma" w:hAnsi="Tahoma" w:eastAsia="Tahoma" w:ascii="Tahoma"/>
                      <w:color w:val="363435"/>
                      <w:spacing w:val="0"/>
                      <w:w w:val="100"/>
                      <w:sz w:val="20"/>
                      <w:szCs w:val="20"/>
                    </w:rPr>
                    <w:t>4</w:t>
                  </w:r>
                  <w:r>
                    <w:rPr>
                      <w:rFonts w:cs="Tahoma" w:hAnsi="Tahoma" w:eastAsia="Tahoma" w:ascii="Tahoma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ahoma" w:hAnsi="Tahoma" w:eastAsia="Tahoma" w:ascii="Tahoma"/>
          <w:sz w:val="12"/>
          <w:szCs w:val="12"/>
        </w:rPr>
        <w:jc w:val="left"/>
        <w:spacing w:before="39"/>
        <w:ind w:left="1321"/>
        <w:sectPr>
          <w:pgMar w:header="664" w:footer="859" w:top="1340" w:bottom="280" w:left="1640" w:right="1640"/>
          <w:headerReference w:type="default" r:id="rId295"/>
          <w:footerReference w:type="default" r:id="rId296"/>
          <w:pgSz w:w="11640" w:h="15320"/>
        </w:sectPr>
      </w:pPr>
      <w:r>
        <w:rPr>
          <w:rFonts w:cs="Tahoma" w:hAnsi="Tahoma" w:eastAsia="Tahoma" w:ascii="Tahoma"/>
          <w:color w:val="363435"/>
          <w:sz w:val="12"/>
          <w:szCs w:val="12"/>
        </w:rPr>
        <w:t>M</w:t>
      </w:r>
      <w:r>
        <w:rPr>
          <w:rFonts w:cs="Tahoma" w:hAnsi="Tahoma" w:eastAsia="Tahoma" w:ascii="Tahoma"/>
          <w:color w:val="36343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a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r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t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e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s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1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0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d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e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j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u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n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i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o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d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e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2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0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1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4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6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.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N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ú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m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e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r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o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2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2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.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S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e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c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c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i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ó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n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I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I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I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000000"/>
          <w:spacing w:val="0"/>
          <w:sz w:val="12"/>
          <w:szCs w:val="1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right"/>
        <w:spacing w:before="25" w:lineRule="exact" w:line="220"/>
        <w:ind w:righ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5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303"/>
        <w:ind w:left="210" w:right="204" w:hanging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criterios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generales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otros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ordenamientos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legales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sean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aplicables</w:t>
      </w:r>
      <w:r>
        <w:rPr>
          <w:rFonts w:cs="Arial" w:hAnsi="Arial" w:eastAsia="Arial" w:ascii="Arial"/>
          <w:color w:val="1C1C1C"/>
          <w:spacing w:val="0"/>
          <w:w w:val="105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2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69"/>
        <w:ind w:left="210" w:right="94"/>
      </w:pP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SEGUNDO.-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clasificación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desclasificación</w:t>
      </w:r>
      <w:r>
        <w:rPr>
          <w:rFonts w:cs="Arial" w:hAnsi="Arial" w:eastAsia="Arial" w:ascii="Arial"/>
          <w:color w:val="020202"/>
          <w:spacing w:val="-15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reservada</w:t>
      </w:r>
      <w:r>
        <w:rPr>
          <w:rFonts w:cs="Arial" w:hAnsi="Arial" w:eastAsia="Arial" w:ascii="Arial"/>
          <w:color w:val="020202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y/o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confidencial,</w:t>
      </w:r>
      <w:r>
        <w:rPr>
          <w:rFonts w:cs="Arial" w:hAnsi="Arial" w:eastAsia="Arial" w:ascii="Arial"/>
          <w:color w:val="02020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emisión</w:t>
      </w:r>
      <w:r>
        <w:rPr>
          <w:rFonts w:cs="Arial" w:hAnsi="Arial" w:eastAsia="Arial" w:ascii="Arial"/>
          <w:color w:val="020202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versiones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públicas,</w:t>
      </w:r>
      <w:r>
        <w:rPr>
          <w:rFonts w:cs="Arial" w:hAnsi="Arial" w:eastAsia="Arial" w:ascii="Arial"/>
          <w:color w:val="020202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realizará</w:t>
      </w:r>
      <w:r>
        <w:rPr>
          <w:rFonts w:cs="Arial" w:hAnsi="Arial" w:eastAsia="Arial" w:ascii="Arial"/>
          <w:color w:val="020202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través</w:t>
      </w:r>
      <w:r>
        <w:rPr>
          <w:rFonts w:cs="Arial" w:hAnsi="Arial" w:eastAsia="Arial" w:ascii="Arial"/>
          <w:color w:val="020202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Comités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Clasificación</w:t>
      </w:r>
      <w:r>
        <w:rPr>
          <w:rFonts w:cs="Arial" w:hAnsi="Arial" w:eastAsia="Arial" w:ascii="Arial"/>
          <w:color w:val="020202"/>
          <w:spacing w:val="-11"/>
          <w:w w:val="105"/>
          <w:sz w:val="22"/>
          <w:szCs w:val="22"/>
        </w:rPr>
        <w:t>,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conforme</w:t>
      </w:r>
      <w:r>
        <w:rPr>
          <w:rFonts w:cs="Arial" w:hAnsi="Arial" w:eastAsia="Arial" w:ascii="Arial"/>
          <w:color w:val="020202"/>
          <w:spacing w:val="-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disposicione</w:t>
      </w:r>
      <w:r>
        <w:rPr>
          <w:rFonts w:cs="Arial" w:hAnsi="Arial" w:eastAsia="Arial" w:ascii="Arial"/>
          <w:color w:val="020202"/>
          <w:spacing w:val="6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contenida</w:t>
      </w:r>
      <w:r>
        <w:rPr>
          <w:rFonts w:cs="Arial" w:hAnsi="Arial" w:eastAsia="Arial" w:ascii="Arial"/>
          <w:color w:val="020202"/>
          <w:spacing w:val="2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31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criterios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generales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expidan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sujetos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obligados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presentes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Lineamientos,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atendiend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color w:val="020202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dispuesto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Títulos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Segundo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Quinto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Ley,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así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color w:val="020202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dispuest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Reglamento.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70"/>
        <w:ind w:left="206" w:right="103"/>
      </w:pP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TERCERO.-</w:t>
      </w:r>
      <w:r>
        <w:rPr>
          <w:rFonts w:cs="Arial" w:hAnsi="Arial" w:eastAsia="Arial" w:ascii="Arial"/>
          <w:b/>
          <w:color w:val="020202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</w:t>
      </w:r>
      <w:r>
        <w:rPr>
          <w:rFonts w:cs="Arial" w:hAnsi="Arial" w:eastAsia="Arial" w:ascii="Arial"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Transparencia</w:t>
      </w:r>
      <w:r>
        <w:rPr>
          <w:rFonts w:cs="Arial" w:hAnsi="Arial" w:eastAsia="Arial" w:ascii="Arial"/>
          <w:color w:val="020202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Estado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Jalisco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Municipios</w:t>
      </w:r>
      <w:r>
        <w:rPr>
          <w:rFonts w:cs="Arial" w:hAnsi="Arial" w:eastAsia="Arial" w:ascii="Arial"/>
          <w:color w:val="020202"/>
          <w:spacing w:val="7"/>
          <w:w w:val="104"/>
          <w:sz w:val="22"/>
          <w:szCs w:val="22"/>
        </w:rPr>
        <w:t>,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constriñe</w:t>
      </w:r>
      <w:r>
        <w:rPr>
          <w:rFonts w:cs="Arial" w:hAnsi="Arial" w:eastAsia="Arial" w:ascii="Arial"/>
          <w:color w:val="020202"/>
          <w:spacing w:val="-24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sujetos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obligados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través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Comité,</w:t>
      </w:r>
      <w:r>
        <w:rPr>
          <w:rFonts w:cs="Arial" w:hAnsi="Arial" w:eastAsia="Arial" w:ascii="Arial"/>
          <w:color w:val="020202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clasificar</w:t>
      </w:r>
      <w:r>
        <w:rPr>
          <w:rFonts w:cs="Arial" w:hAnsi="Arial" w:eastAsia="Arial" w:ascii="Arial"/>
          <w:color w:val="020202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color w:val="020202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reservada</w:t>
      </w:r>
      <w:r>
        <w:rPr>
          <w:rFonts w:cs="Arial" w:hAnsi="Arial" w:eastAsia="Arial" w:ascii="Arial"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y/o</w:t>
      </w:r>
      <w:r>
        <w:rPr>
          <w:rFonts w:cs="Arial" w:hAnsi="Arial" w:eastAsia="Arial" w:ascii="Arial"/>
          <w:color w:val="020202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confidencial,</w:t>
      </w:r>
      <w:r>
        <w:rPr>
          <w:rFonts w:cs="Arial" w:hAnsi="Arial" w:eastAsia="Arial" w:ascii="Arial"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encuentr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poder,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reúna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requisito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supuesto</w:t>
      </w:r>
      <w:r>
        <w:rPr>
          <w:rFonts w:cs="Arial" w:hAnsi="Arial" w:eastAsia="Arial" w:ascii="Arial"/>
          <w:color w:val="020202"/>
          <w:spacing w:val="7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contemplados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dicha</w:t>
      </w:r>
      <w:r>
        <w:rPr>
          <w:rFonts w:cs="Arial" w:hAnsi="Arial" w:eastAsia="Arial" w:ascii="Arial"/>
          <w:color w:val="020202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legislació</w:t>
      </w:r>
      <w:r>
        <w:rPr>
          <w:rFonts w:cs="Arial" w:hAnsi="Arial" w:eastAsia="Arial" w:ascii="Arial"/>
          <w:color w:val="020202"/>
          <w:spacing w:val="-15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una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20202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otra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categoría.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1"/>
        <w:ind w:left="210" w:right="164"/>
      </w:pP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CUARTO.-</w:t>
      </w:r>
      <w:r>
        <w:rPr>
          <w:rFonts w:cs="Arial" w:hAnsi="Arial" w:eastAsia="Arial" w:ascii="Arial"/>
          <w:b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color w:val="020202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efectos</w:t>
      </w:r>
      <w:r>
        <w:rPr>
          <w:rFonts w:cs="Arial" w:hAnsi="Arial" w:eastAsia="Arial" w:ascii="Arial"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presentes</w:t>
      </w:r>
      <w:r>
        <w:rPr>
          <w:rFonts w:cs="Arial" w:hAnsi="Arial" w:eastAsia="Arial" w:ascii="Arial"/>
          <w:color w:val="020202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Lineamientos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emplearán</w:t>
      </w:r>
      <w:r>
        <w:rPr>
          <w:rFonts w:cs="Arial" w:hAnsi="Arial" w:eastAsia="Arial" w:ascii="Arial"/>
          <w:color w:val="020202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definicione</w:t>
      </w:r>
      <w:r>
        <w:rPr>
          <w:rFonts w:cs="Arial" w:hAnsi="Arial" w:eastAsia="Arial" w:ascii="Arial"/>
          <w:color w:val="020202"/>
          <w:spacing w:val="-12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contenida</w:t>
      </w:r>
      <w:r>
        <w:rPr>
          <w:rFonts w:cs="Arial" w:hAnsi="Arial" w:eastAsia="Arial" w:ascii="Arial"/>
          <w:color w:val="020202"/>
          <w:spacing w:val="-2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-8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artículo</w:t>
      </w:r>
      <w:r>
        <w:rPr>
          <w:rFonts w:cs="Arial" w:hAnsi="Arial" w:eastAsia="Arial" w:ascii="Arial"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4°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Transparenci</w:t>
      </w:r>
      <w:r>
        <w:rPr>
          <w:rFonts w:cs="Arial" w:hAnsi="Arial" w:eastAsia="Arial" w:ascii="Arial"/>
          <w:color w:val="020202"/>
          <w:spacing w:val="-20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-8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Informació</w:t>
      </w:r>
      <w:r>
        <w:rPr>
          <w:rFonts w:cs="Arial" w:hAnsi="Arial" w:eastAsia="Arial" w:ascii="Arial"/>
          <w:color w:val="020202"/>
          <w:spacing w:val="-20"/>
          <w:w w:val="105"/>
          <w:sz w:val="22"/>
          <w:szCs w:val="22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Públic</w:t>
      </w:r>
      <w:r>
        <w:rPr>
          <w:rFonts w:cs="Arial" w:hAnsi="Arial" w:eastAsia="Arial" w:ascii="Arial"/>
          <w:color w:val="020202"/>
          <w:spacing w:val="7"/>
          <w:w w:val="105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-17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Estad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Jalisco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Municipios.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9"/>
        <w:ind w:left="206" w:right="120" w:firstLine="4"/>
      </w:pP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QUINTO.-</w:t>
      </w:r>
      <w:r>
        <w:rPr>
          <w:rFonts w:cs="Arial" w:hAnsi="Arial" w:eastAsia="Arial" w:ascii="Arial"/>
          <w:b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conformidad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artículo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fracción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VI,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Ley,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pueden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ser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objeto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clasificación,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todos</w:t>
      </w:r>
      <w:r>
        <w:rPr>
          <w:rFonts w:cs="Arial" w:hAnsi="Arial" w:eastAsia="Arial" w:ascii="Arial"/>
          <w:color w:val="020202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expedientes,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reportes,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estudios,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actas,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dictámenes,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resoluciones,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oficios,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correspondencia,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acuerdos,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directivas,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directrices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circulares,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contratos,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convenios,</w:t>
      </w:r>
      <w:r>
        <w:rPr>
          <w:rFonts w:cs="Arial" w:hAnsi="Arial" w:eastAsia="Arial" w:ascii="Arial"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instructivos,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datos,</w:t>
      </w:r>
      <w:r>
        <w:rPr>
          <w:rFonts w:cs="Arial" w:hAnsi="Arial" w:eastAsia="Arial" w:ascii="Arial"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notas,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memorandos,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estadísticas,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instrumentos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medición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bien,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cualquier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otro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registro</w:t>
      </w:r>
      <w:r>
        <w:rPr>
          <w:rFonts w:cs="Arial" w:hAnsi="Arial" w:eastAsia="Arial" w:ascii="Arial"/>
          <w:color w:val="020202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document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ejercicio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facultades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actividad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sujetos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obligado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servidore</w:t>
      </w:r>
      <w:r>
        <w:rPr>
          <w:rFonts w:cs="Arial" w:hAnsi="Arial" w:eastAsia="Arial" w:ascii="Arial"/>
          <w:color w:val="020202"/>
          <w:spacing w:val="7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públicos</w:t>
      </w:r>
      <w:r>
        <w:rPr>
          <w:rFonts w:cs="Arial" w:hAnsi="Arial" w:eastAsia="Arial" w:ascii="Arial"/>
          <w:color w:val="020202"/>
          <w:spacing w:val="7"/>
          <w:w w:val="104"/>
          <w:sz w:val="22"/>
          <w:szCs w:val="22"/>
        </w:rPr>
        <w:t>,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sin</w:t>
      </w:r>
      <w:r>
        <w:rPr>
          <w:rFonts w:cs="Arial" w:hAnsi="Arial" w:eastAsia="Arial" w:ascii="Arial"/>
          <w:color w:val="020202"/>
          <w:spacing w:val="13"/>
          <w:w w:val="104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importa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color w:val="020202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fuente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fecha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elaboración,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así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aquellos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señalados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regula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Administración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Documento</w:t>
      </w:r>
      <w:r>
        <w:rPr>
          <w:rFonts w:cs="Arial" w:hAnsi="Arial" w:eastAsia="Arial" w:ascii="Arial"/>
          <w:color w:val="020202"/>
          <w:spacing w:val="-20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Público</w:t>
      </w:r>
      <w:r>
        <w:rPr>
          <w:rFonts w:cs="Arial" w:hAnsi="Arial" w:eastAsia="Arial" w:ascii="Arial"/>
          <w:color w:val="020202"/>
          <w:spacing w:val="-6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1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Histórico</w:t>
      </w:r>
      <w:r>
        <w:rPr>
          <w:rFonts w:cs="Arial" w:hAnsi="Arial" w:eastAsia="Arial" w:ascii="Arial"/>
          <w:color w:val="020202"/>
          <w:spacing w:val="-6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Estad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Jalisco.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6"/>
        <w:ind w:left="197" w:right="125" w:hanging="4"/>
        <w:sectPr>
          <w:pgMar w:footer="859" w:header="664" w:top="1340" w:bottom="280" w:left="1640" w:right="1540"/>
          <w:footerReference w:type="default" r:id="rId298"/>
          <w:pgSz w:w="11640" w:h="15320"/>
        </w:sectPr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Además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soporte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material</w:t>
      </w:r>
      <w:r>
        <w:rPr>
          <w:rFonts w:cs="Arial" w:hAnsi="Arial" w:eastAsia="Arial" w:ascii="Arial"/>
          <w:color w:val="020202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encuentre,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comprendiendo</w:t>
      </w:r>
      <w:r>
        <w:rPr>
          <w:rFonts w:cs="Arial" w:hAnsi="Arial" w:eastAsia="Arial" w:ascii="Arial"/>
          <w:color w:val="020202"/>
          <w:spacing w:val="-24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escritos,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fotografías,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grabaciones,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soporte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magnético,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digital,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sonoro,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visual,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electrónico,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informático,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holográfic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cualquier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elemento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técnico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existente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cree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posterioridad.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left"/>
        <w:spacing w:before="25" w:lineRule="exact" w:line="220"/>
        <w:ind w:lef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6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7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auto" w:line="300"/>
        <w:ind w:left="197" w:right="84" w:firstLine="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SEXTO.-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integrantes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Comité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sujetos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obligados,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serán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responsables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supervisar,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apoyar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coadyuvar,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aplicación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criterios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específicos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áreas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administrativas,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materia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documentos.</w:t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01"/>
        <w:ind w:left="197" w:right="84" w:firstLine="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SÉPTIMO.-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Criterios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Generales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Materia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son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carácter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obligatorio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corresponden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directrices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catalogan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grandes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rubros,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modo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agrupan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generales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abstractos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prevén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común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repetido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reglas,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especificaciones,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características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prescripciones,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sustento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invariable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particular.</w:t>
      </w:r>
    </w:p>
    <w:p>
      <w:pPr>
        <w:rPr>
          <w:sz w:val="18"/>
          <w:szCs w:val="18"/>
        </w:rPr>
        <w:jc w:val="left"/>
        <w:spacing w:before="6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587" w:right="340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CAPíTULO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11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58"/>
        <w:ind w:left="548" w:right="48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Disposiciones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Generales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62"/>
        <w:ind w:left="3613" w:right="375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371" w:right="342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Sección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Primera</w:t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62"/>
        <w:ind w:left="3269" w:right="343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</w:p>
    <w:p>
      <w:pPr>
        <w:rPr>
          <w:sz w:val="15"/>
          <w:szCs w:val="15"/>
        </w:rPr>
        <w:jc w:val="left"/>
        <w:spacing w:before="5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02"/>
        <w:ind w:left="192" w:right="104" w:firstLine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OCTAVO.-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efectos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previsto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presentes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Lineamientos,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entiende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acto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mediante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determina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qué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tiene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poder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sujeto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obligado,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encuadra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supuestos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confidencialidad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y,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tanto,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podrá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proporcionada.</w:t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8"/>
        <w:ind w:left="192" w:right="93" w:firstLine="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NOVENO.-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confidencial,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miembros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Comité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deberán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atender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dispuesto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capítulos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3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11</w:t>
      </w:r>
      <w:r>
        <w:rPr>
          <w:rFonts w:cs="Arial" w:hAnsi="Arial" w:eastAsia="Arial" w:ascii="Arial"/>
          <w:spacing w:val="-81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así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presentes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Lineamientos,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Criterios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Generales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materias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ley,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demás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disposiciones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legales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reglamentarias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aplicables.</w:t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5"/>
        <w:ind w:left="184" w:right="113" w:firstLine="9"/>
        <w:sectPr>
          <w:pgMar w:header="664" w:footer="859" w:top="1340" w:bottom="280" w:left="1540" w:right="1600"/>
          <w:pgSz w:w="11640" w:h="1532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DÉCIMO.-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confidencial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sujetos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obligados,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sólo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válida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realice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Comité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Clasificación.</w:t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right"/>
        <w:spacing w:before="25" w:lineRule="exact" w:line="220"/>
        <w:ind w:righ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7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295"/>
        <w:ind w:left="322" w:right="196" w:firstLine="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DÉCIMO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PRIMERO.-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inicia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etapa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emisión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criterios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conducto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Comité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sujeto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concluye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particular,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conformidad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61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Ley.</w:t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89"/>
        <w:ind w:left="322" w:right="207" w:firstLine="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DÉCIMO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SEGUNDO.-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particular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deberá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recaer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acuerdo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Comité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mismo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deberá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asentado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" w:lineRule="exact" w:line="220"/>
        <w:ind w:left="330" w:right="4662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un</w:t>
      </w:r>
      <w:r>
        <w:rPr>
          <w:rFonts w:cs="Arial" w:hAnsi="Arial" w:eastAsia="Arial" w:ascii="Arial"/>
          <w:spacing w:val="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acta,</w:t>
      </w:r>
      <w:r>
        <w:rPr>
          <w:rFonts w:cs="Arial" w:hAnsi="Arial" w:eastAsia="Arial" w:ascii="Arial"/>
          <w:spacing w:val="4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que</w:t>
      </w:r>
      <w:r>
        <w:rPr>
          <w:rFonts w:cs="Arial" w:hAnsi="Arial" w:eastAsia="Arial" w:ascii="Arial"/>
          <w:spacing w:val="3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contendrá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por</w:t>
      </w:r>
      <w:r>
        <w:rPr>
          <w:rFonts w:cs="Arial" w:hAnsi="Arial" w:eastAsia="Arial" w:ascii="Arial"/>
          <w:spacing w:val="3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lo</w:t>
      </w:r>
      <w:r>
        <w:rPr>
          <w:rFonts w:cs="Arial" w:hAnsi="Arial" w:eastAsia="Arial" w:ascii="Arial"/>
          <w:spacing w:val="1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menos: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839"/>
      </w:pPr>
      <w:r>
        <w:rPr>
          <w:rFonts w:cs="Times New Roman" w:hAnsi="Times New Roman" w:eastAsia="Times New Roman" w:ascii="Times New Roman"/>
          <w:spacing w:val="0"/>
          <w:w w:val="81"/>
          <w:sz w:val="22"/>
          <w:szCs w:val="22"/>
        </w:rPr>
        <w:t>1.-</w:t>
      </w:r>
      <w:r>
        <w:rPr>
          <w:rFonts w:cs="Times New Roman" w:hAnsi="Times New Roman" w:eastAsia="Times New Roman" w:ascii="Times New Roman"/>
          <w:spacing w:val="18"/>
          <w:w w:val="81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nombre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Sujeto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Obligado;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8" w:lineRule="auto" w:line="267"/>
        <w:ind w:left="839" w:right="1112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11.</w:t>
      </w:r>
      <w:r>
        <w:rPr>
          <w:rFonts w:cs="Arial" w:hAnsi="Arial" w:eastAsia="Arial" w:ascii="Arial"/>
          <w:spacing w:val="-63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área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generadora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y/o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quien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tenga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poder;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"/>
        <w:ind w:left="839"/>
      </w:pPr>
      <w:r>
        <w:pict>
          <v:shape type="#_x0000_t202" style="position:absolute;margin-left:81.6142pt;margin-top:9.84305pt;width:9.69719pt;height:56pt;mso-position-horizontal-relative:page;mso-position-vertical-relative:paragraph;z-index:-2411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12"/>
                      <w:szCs w:val="112"/>
                    </w:rPr>
                    <w:jc w:val="left"/>
                    <w:spacing w:lineRule="exact" w:line="1120"/>
                    <w:ind w:right="-188"/>
                  </w:pPr>
                  <w:r>
                    <w:rPr>
                      <w:rFonts w:cs="Arial" w:hAnsi="Arial" w:eastAsia="Arial" w:ascii="Arial"/>
                      <w:spacing w:val="0"/>
                      <w:w w:val="52"/>
                      <w:position w:val="-1"/>
                      <w:sz w:val="112"/>
                      <w:szCs w:val="112"/>
                    </w:rPr>
                    <w:t>)</w:t>
                  </w:r>
                  <w:r>
                    <w:rPr>
                      <w:rFonts w:cs="Arial" w:hAnsi="Arial" w:eastAsia="Arial" w:ascii="Arial"/>
                      <w:spacing w:val="0"/>
                      <w:w w:val="100"/>
                      <w:position w:val="0"/>
                      <w:sz w:val="112"/>
                      <w:szCs w:val="11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111</w:t>
      </w:r>
      <w:r>
        <w:rPr>
          <w:rFonts w:cs="Arial" w:hAnsi="Arial" w:eastAsia="Arial" w:ascii="Arial"/>
          <w:spacing w:val="-52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-70"/>
          <w:w w:val="100"/>
          <w:sz w:val="22"/>
          <w:szCs w:val="22"/>
        </w:rPr>
        <w:t>L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fecha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y/o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acuerdo;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3"/>
        <w:ind w:left="843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IV.-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fundamento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normativo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aplicable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motivación;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3" w:lineRule="auto" w:line="267"/>
        <w:ind w:left="839" w:right="781" w:hanging="13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V.-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carácter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reservada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y/o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confidencial,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indicando,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caso,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partes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páginas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documento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consten;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" w:lineRule="auto" w:line="271"/>
        <w:ind w:left="830" w:right="1218" w:hanging="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VI.-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precisión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plazo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reserva,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así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fecha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nicio</w:t>
      </w:r>
      <w:r>
        <w:rPr>
          <w:rFonts w:cs="Arial" w:hAnsi="Arial" w:eastAsia="Arial" w:ascii="Arial"/>
          <w:color w:val="181818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debiendo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motivar</w:t>
      </w:r>
      <w:r>
        <w:rPr>
          <w:rFonts w:cs="Arial" w:hAnsi="Arial" w:eastAsia="Arial" w:ascii="Arial"/>
          <w:color w:val="020202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mismo;</w:t>
      </w:r>
      <w:r>
        <w:rPr>
          <w:rFonts w:cs="Arial" w:hAnsi="Arial" w:eastAsia="Arial" w:ascii="Arial"/>
          <w:color w:val="020202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/>
        <w:ind w:left="830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VII.-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firma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miembros</w:t>
      </w:r>
      <w:r>
        <w:rPr>
          <w:rFonts w:cs="Arial" w:hAnsi="Arial" w:eastAsia="Arial" w:ascii="Arial"/>
          <w:color w:val="020202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Comité.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1"/>
        <w:ind w:left="317" w:right="558" w:firstLine="9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DÉCIMO</w:t>
      </w:r>
      <w:r>
        <w:rPr>
          <w:rFonts w:cs="Arial" w:hAnsi="Arial" w:eastAsia="Arial" w:ascii="Arial"/>
          <w:color w:val="020202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TERCERO.-</w:t>
      </w:r>
      <w:r>
        <w:rPr>
          <w:rFonts w:cs="Arial" w:hAnsi="Arial" w:eastAsia="Arial" w:ascii="Arial"/>
          <w:color w:val="020202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color w:val="020202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fundar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clasificación</w:t>
      </w:r>
      <w:r>
        <w:rPr>
          <w:rFonts w:cs="Arial" w:hAnsi="Arial" w:eastAsia="Arial" w:ascii="Arial"/>
          <w:color w:val="020202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reservada</w:t>
      </w:r>
      <w:r>
        <w:rPr>
          <w:rFonts w:cs="Arial" w:hAnsi="Arial" w:eastAsia="Arial" w:ascii="Arial"/>
          <w:color w:val="020202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y/o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confidencial</w:t>
      </w:r>
      <w:r>
        <w:rPr>
          <w:rFonts w:cs="Arial" w:hAnsi="Arial" w:eastAsia="Arial" w:ascii="Arial"/>
          <w:color w:val="181818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8181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81818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deberá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señalarse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artículo,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fracción,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inciso,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subinciso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párrafo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6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otras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disposiciones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legales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reglamentarias</w:t>
      </w:r>
      <w:r>
        <w:rPr>
          <w:rFonts w:cs="Arial" w:hAnsi="Arial" w:eastAsia="Arial" w:ascii="Arial"/>
          <w:color w:val="020202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expresamente</w:t>
      </w:r>
      <w:r>
        <w:rPr>
          <w:rFonts w:cs="Arial" w:hAnsi="Arial" w:eastAsia="Arial" w:ascii="Arial"/>
          <w:color w:val="020202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</w:t>
      </w:r>
      <w:r>
        <w:rPr>
          <w:rFonts w:cs="Arial" w:hAnsi="Arial" w:eastAsia="Arial" w:ascii="Arial"/>
          <w:color w:val="020202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otorguen</w:t>
      </w:r>
      <w:r>
        <w:rPr>
          <w:rFonts w:cs="Arial" w:hAnsi="Arial" w:eastAsia="Arial" w:ascii="Arial"/>
          <w:color w:val="020202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carácter;</w:t>
      </w:r>
      <w:r>
        <w:rPr>
          <w:rFonts w:cs="Arial" w:hAnsi="Arial" w:eastAsia="Arial" w:ascii="Arial"/>
          <w:color w:val="020202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así</w:t>
      </w:r>
      <w:r>
        <w:rPr>
          <w:rFonts w:cs="Arial" w:hAnsi="Arial" w:eastAsia="Arial" w:ascii="Arial"/>
          <w:color w:val="020202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317" w:right="1794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criterios</w:t>
      </w:r>
      <w:r>
        <w:rPr>
          <w:rFonts w:cs="Arial" w:hAnsi="Arial" w:eastAsia="Arial" w:ascii="Arial"/>
          <w:color w:val="020202"/>
          <w:spacing w:val="-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-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-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estipulan</w:t>
      </w:r>
      <w:r>
        <w:rPr>
          <w:rFonts w:cs="Arial" w:hAnsi="Arial" w:eastAsia="Arial" w:ascii="Arial"/>
          <w:color w:val="020202"/>
          <w:spacing w:val="-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-1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fracción</w:t>
      </w:r>
      <w:r>
        <w:rPr>
          <w:rFonts w:cs="Arial" w:hAnsi="Arial" w:eastAsia="Arial" w:ascii="Arial"/>
          <w:color w:val="020202"/>
          <w:spacing w:val="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IV</w:t>
      </w:r>
      <w:r>
        <w:rPr>
          <w:rFonts w:cs="Arial" w:hAnsi="Arial" w:eastAsia="Arial" w:ascii="Arial"/>
          <w:color w:val="020202"/>
          <w:spacing w:val="-1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lineamiento</w:t>
      </w:r>
      <w:r>
        <w:rPr>
          <w:rFonts w:cs="Arial" w:hAnsi="Arial" w:eastAsia="Arial" w:ascii="Arial"/>
          <w:color w:val="020202"/>
          <w:spacing w:val="-1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anterior.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268"/>
        <w:ind w:left="313" w:right="561" w:hanging="9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Asimismo,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sujetos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obligados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través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Comité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Clasificación,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deberán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motivar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clasificación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realice,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decir,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deberán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precisar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razones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circunstancias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especiales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llevaron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concluir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caso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particular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encuadra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supuestos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previstos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Ley,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ordenamiento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legal</w:t>
      </w:r>
      <w:r>
        <w:rPr>
          <w:rFonts w:cs="Arial" w:hAnsi="Arial" w:eastAsia="Arial" w:ascii="Arial"/>
          <w:color w:val="020202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reglamentario</w:t>
      </w:r>
      <w:r>
        <w:rPr>
          <w:rFonts w:cs="Arial" w:hAnsi="Arial" w:eastAsia="Arial" w:ascii="Arial"/>
          <w:color w:val="020202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trate.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309" w:right="181" w:firstLine="9"/>
        <w:sectPr>
          <w:pgMar w:header="664" w:footer="859" w:top="1340" w:bottom="280" w:left="1520" w:right="1540"/>
          <w:pgSz w:w="11640" w:h="15320"/>
        </w:sectPr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DÉCIMO</w:t>
      </w:r>
      <w:r>
        <w:rPr>
          <w:rFonts w:cs="Arial" w:hAnsi="Arial" w:eastAsia="Arial" w:ascii="Arial"/>
          <w:color w:val="020202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CUARTO.-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negar</w:t>
      </w:r>
      <w:r>
        <w:rPr>
          <w:rFonts w:cs="Arial" w:hAnsi="Arial" w:eastAsia="Arial" w:ascii="Arial"/>
          <w:color w:val="020202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reservada,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sujetos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obligados</w:t>
      </w:r>
      <w:r>
        <w:rPr>
          <w:rFonts w:cs="Arial" w:hAnsi="Arial" w:eastAsia="Arial" w:ascii="Arial"/>
          <w:color w:val="020202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deben</w:t>
      </w:r>
      <w:r>
        <w:rPr>
          <w:rFonts w:cs="Arial" w:hAnsi="Arial" w:eastAsia="Arial" w:ascii="Arial"/>
          <w:color w:val="020202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justificar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cumpla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color w:val="020202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siguiente: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left"/>
        <w:spacing w:before="25" w:lineRule="exact" w:line="220"/>
        <w:ind w:lef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8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320" w:val="left"/>
        </w:tabs>
        <w:jc w:val="left"/>
        <w:spacing w:before="34" w:lineRule="auto" w:line="258"/>
        <w:ind w:left="1327" w:right="128" w:hanging="641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1.</w:t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solicitada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encuentra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prevista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alguna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hipótesis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establece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ley.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686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11.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revelación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dicha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atente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efectivamente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interés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2"/>
        <w:ind w:left="1331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público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protegido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ley.</w:t>
      </w:r>
    </w:p>
    <w:p>
      <w:pPr>
        <w:rPr>
          <w:rFonts w:cs="Arial" w:hAnsi="Arial" w:eastAsia="Arial" w:ascii="Arial"/>
          <w:sz w:val="20"/>
          <w:szCs w:val="20"/>
        </w:rPr>
        <w:tabs>
          <w:tab w:pos="1320" w:val="left"/>
        </w:tabs>
        <w:jc w:val="left"/>
        <w:spacing w:before="13" w:lineRule="auto" w:line="256"/>
        <w:ind w:left="1327" w:right="69" w:hanging="641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111.</w:t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daño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perjuicio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produce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revelación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mayor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interés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conocer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referencia.</w:t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6"/>
        <w:ind w:left="349" w:right="494" w:firstLine="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DÉCIMO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QUINTO.-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caso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recibir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solicitud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respecto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documento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contenga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secciones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confidenciales,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sujeto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deberá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elaborar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versión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mismo,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omitiendo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secciones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revistan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dicho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carácter,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señalando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mismas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fueron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eliminadas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8"/>
        <w:ind w:left="349" w:right="480" w:firstLine="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DÉCIMO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SEXTO.-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documentos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clasificados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reservados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confidenciales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deberán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contener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leyenda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indique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carácter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353" w:right="568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DÉCIMO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SÉPTIMO.-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titular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sujeto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obligado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deberá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tener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conocimiento,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6" w:lineRule="auto" w:line="297"/>
        <w:ind w:left="344" w:right="473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llevar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registro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acuerdos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clasificación,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concentrado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titular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transparencia,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deberá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contar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sistema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reservada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confidencial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establecido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Ley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reglamentos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aplicables.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94"/>
        <w:ind w:left="336" w:right="469" w:firstLine="1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DECIMO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OCTAVO.-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sujetos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obligados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deberán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incluir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extractos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acuerdos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refiere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numeral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décimo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segundo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Lineamientos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situarlos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partes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visibles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documentos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contengan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reservada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confidencial,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objeto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identificarlos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fácilmente.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5"/>
        <w:ind w:left="340" w:right="502" w:firstLine="4"/>
        <w:sectPr>
          <w:pgMar w:header="664" w:footer="859" w:top="1340" w:bottom="280" w:left="1540" w:right="1620"/>
          <w:pgSz w:w="11640" w:h="15320"/>
        </w:sectPr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DÉCIMO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NOVENO.-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documento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expediente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podrá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clasificado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parcialmente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reservado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confidencial,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debiendo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señalarse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partes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secciones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tienen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esas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características.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Además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realizarse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versión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ésta.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7.48618pt;margin-top:-37.9802pt;width:549.068pt;height:706.027pt;mso-position-horizontal-relative:page;mso-position-vertical-relative:page;z-index:-2409">
            <v:imagedata o:title="" r:id="rId301"/>
          </v:shape>
        </w:pict>
      </w:r>
      <w:r>
        <w:pict>
          <v:shape type="#_x0000_t202" style="position:absolute;margin-left:7.48618pt;margin-top:0pt;width:549.068pt;height:668.047pt;mso-position-horizontal-relative:page;mso-position-vertical-relative:page;z-index:-2410" filled="f" stroked="f">
            <v:textbox inset="0,0,0,0">
              <w:txbxContent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0"/>
                      <w:szCs w:val="20"/>
                    </w:rPr>
                    <w:jc w:val="left"/>
                    <w:spacing w:lineRule="exact" w:line="200"/>
                  </w:pPr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rPr>
                      <w:sz w:val="28"/>
                      <w:szCs w:val="28"/>
                    </w:rPr>
                    <w:jc w:val="left"/>
                    <w:spacing w:before="12" w:lineRule="exact" w:line="280"/>
                  </w:pPr>
                  <w:r>
                    <w:rPr>
                      <w:sz w:val="28"/>
                      <w:szCs w:val="28"/>
                    </w:rPr>
                  </w:r>
                </w:p>
                <w:p>
                  <w:pPr>
                    <w:rPr>
                      <w:rFonts w:cs="Tahoma" w:hAnsi="Tahoma" w:eastAsia="Tahoma" w:ascii="Tahoma"/>
                      <w:sz w:val="20"/>
                      <w:szCs w:val="20"/>
                    </w:rPr>
                    <w:jc w:val="right"/>
                    <w:ind w:right="1151"/>
                  </w:pPr>
                  <w:r>
                    <w:rPr>
                      <w:rFonts w:cs="Tahoma" w:hAnsi="Tahoma" w:eastAsia="Tahoma" w:ascii="Tahoma"/>
                      <w:color w:val="363435"/>
                      <w:spacing w:val="0"/>
                      <w:w w:val="100"/>
                      <w:sz w:val="20"/>
                      <w:szCs w:val="20"/>
                    </w:rPr>
                    <w:t>9</w:t>
                  </w:r>
                  <w:r>
                    <w:rPr>
                      <w:rFonts w:cs="Tahoma" w:hAnsi="Tahoma" w:eastAsia="Tahoma" w:ascii="Tahoma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9" w:lineRule="exact" w:line="220"/>
      </w:pPr>
      <w:r>
        <w:rPr>
          <w:sz w:val="22"/>
          <w:szCs w:val="22"/>
        </w:rPr>
      </w:r>
    </w:p>
    <w:p>
      <w:pPr>
        <w:rPr>
          <w:rFonts w:cs="Tahoma" w:hAnsi="Tahoma" w:eastAsia="Tahoma" w:ascii="Tahoma"/>
          <w:sz w:val="12"/>
          <w:szCs w:val="12"/>
        </w:rPr>
        <w:jc w:val="left"/>
        <w:spacing w:before="39"/>
        <w:ind w:left="1321"/>
        <w:sectPr>
          <w:pgMar w:header="664" w:footer="859" w:top="1340" w:bottom="280" w:left="1640" w:right="1640"/>
          <w:headerReference w:type="default" r:id="rId299"/>
          <w:footerReference w:type="default" r:id="rId300"/>
          <w:pgSz w:w="11640" w:h="15320"/>
        </w:sectPr>
      </w:pPr>
      <w:r>
        <w:rPr>
          <w:rFonts w:cs="Tahoma" w:hAnsi="Tahoma" w:eastAsia="Tahoma" w:ascii="Tahoma"/>
          <w:color w:val="363435"/>
          <w:sz w:val="12"/>
          <w:szCs w:val="12"/>
        </w:rPr>
        <w:t>M</w:t>
      </w:r>
      <w:r>
        <w:rPr>
          <w:rFonts w:cs="Tahoma" w:hAnsi="Tahoma" w:eastAsia="Tahoma" w:ascii="Tahoma"/>
          <w:color w:val="36343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a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r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t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e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s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1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0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d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e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j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u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n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i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o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d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e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2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0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1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4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6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.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N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ú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m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e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r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o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2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2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.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S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e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c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c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i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ó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n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  </w:t>
      </w:r>
      <w:r>
        <w:rPr>
          <w:rFonts w:cs="Tahoma" w:hAnsi="Tahoma" w:eastAsia="Tahoma" w:ascii="Tahoma"/>
          <w:color w:val="363435"/>
          <w:spacing w:val="8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I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23"/>
          <w:sz w:val="12"/>
          <w:szCs w:val="12"/>
        </w:rPr>
        <w:t>I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I</w:t>
      </w:r>
      <w:r>
        <w:rPr>
          <w:rFonts w:cs="Tahoma" w:hAnsi="Tahoma" w:eastAsia="Tahoma" w:ascii="Tahoma"/>
          <w:color w:val="363435"/>
          <w:spacing w:val="0"/>
          <w:sz w:val="12"/>
          <w:szCs w:val="12"/>
        </w:rPr>
        <w:t> </w:t>
      </w:r>
      <w:r>
        <w:rPr>
          <w:rFonts w:cs="Tahoma" w:hAnsi="Tahoma" w:eastAsia="Tahoma" w:ascii="Tahoma"/>
          <w:color w:val="363435"/>
          <w:spacing w:val="-15"/>
          <w:sz w:val="12"/>
          <w:szCs w:val="12"/>
        </w:rPr>
        <w:t> </w:t>
      </w:r>
      <w:r>
        <w:rPr>
          <w:rFonts w:cs="Tahoma" w:hAnsi="Tahoma" w:eastAsia="Tahoma" w:ascii="Tahoma"/>
          <w:color w:val="000000"/>
          <w:spacing w:val="0"/>
          <w:sz w:val="12"/>
          <w:szCs w:val="1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left"/>
        <w:spacing w:before="25" w:lineRule="exact" w:line="220"/>
        <w:ind w:lef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10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275" w:right="121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V.-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Quede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firme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resolución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emitida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Instituto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donde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establece:</w:t>
      </w:r>
    </w:p>
    <w:p>
      <w:pPr>
        <w:rPr>
          <w:sz w:val="11"/>
          <w:szCs w:val="11"/>
        </w:rPr>
        <w:jc w:val="left"/>
        <w:spacing w:before="8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46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a)</w:t>
      </w:r>
      <w:r>
        <w:rPr>
          <w:rFonts w:cs="Arial" w:hAnsi="Arial" w:eastAsia="Arial" w:ascii="Arial"/>
          <w:b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Revoque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niegue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clasificación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hecha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Comité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Clasificación;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9"/>
        <w:ind w:left="1050"/>
      </w:pP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o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4"/>
        <w:ind w:left="1055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b)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Niegue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solicitud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ampliación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plazo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reservada.</w:t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8"/>
        <w:ind w:left="279" w:right="107" w:hanging="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VIGÉSIMO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TERCERO.-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acuerdo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modificación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clasificación,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emita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sujeto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obligado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conducto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Comité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Clasificación,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ya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oficio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resolución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Instituto,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deberá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contener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mismos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elementos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clasificación,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señalados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lineamiento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décimo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segundo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establecen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numerales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13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al16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Reglamento</w:t>
      </w:r>
      <w:r>
        <w:rPr>
          <w:rFonts w:cs="Arial" w:hAnsi="Arial" w:eastAsia="Arial" w:ascii="Arial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Ley.</w:t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0"/>
        <w:ind w:left="271" w:right="111" w:firstLine="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VIGÉSIMO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CUARTO.-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documentos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hayan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sido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desclasificados,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insertará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una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leyenda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palabras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"Información</w:t>
      </w:r>
      <w:r>
        <w:rPr>
          <w:rFonts w:cs="Arial" w:hAnsi="Arial" w:eastAsia="Arial" w:ascii="Arial"/>
          <w:i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spacing w:val="0"/>
          <w:w w:val="100"/>
          <w:sz w:val="22"/>
          <w:szCs w:val="22"/>
        </w:rPr>
        <w:t>Desclasificada",</w:t>
      </w:r>
      <w:r>
        <w:rPr>
          <w:rFonts w:cs="Arial" w:hAnsi="Arial" w:eastAsia="Arial" w:ascii="Arial"/>
          <w:i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así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fecha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acuerdo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desclasificación.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Dicho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acuerdo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deberá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adjuntarse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documento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respectivo.</w:t>
      </w:r>
    </w:p>
    <w:p>
      <w:pPr>
        <w:rPr>
          <w:sz w:val="28"/>
          <w:szCs w:val="28"/>
        </w:rPr>
        <w:jc w:val="left"/>
        <w:spacing w:before="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1540" w:val="left"/>
          <w:tab w:pos="1660" w:val="left"/>
        </w:tabs>
        <w:jc w:val="both"/>
        <w:spacing w:lineRule="auto" w:line="270"/>
        <w:ind w:left="275" w:right="118" w:hanging="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VIGÉSIMO</w:t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QUINTO.-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b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confidencial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referente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datos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personales,</w:t>
        <w:tab/>
        <w:tab/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conservará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carácter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manera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indefinida.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Sólo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podrá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entregada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casos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previstos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artículo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22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Ley.</w:t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3559" w:right="3304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CAPíTULO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111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51"/>
        <w:ind w:left="2753" w:right="2768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95"/>
          <w:sz w:val="20"/>
          <w:szCs w:val="20"/>
        </w:rPr>
        <w:t>Reservada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1480" w:val="left"/>
        </w:tabs>
        <w:jc w:val="both"/>
        <w:spacing w:lineRule="auto" w:line="268"/>
        <w:ind w:left="271" w:right="11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VIGÉSIMO</w:t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SEXTO.-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caso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previsto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Lineamientos,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considerará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reservada,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prevista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artículo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17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Ley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demás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disposiciones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legales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desprenda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existencia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alguna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así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toda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protegida,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relativa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función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pública,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disposición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legal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temporalmente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queda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prohibido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manejo,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distribución,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publicación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difusión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generales,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excepción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autoridades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competentes</w:t>
      </w:r>
      <w:r>
        <w:rPr>
          <w:rFonts w:cs="Arial" w:hAnsi="Arial" w:eastAsia="Arial" w:ascii="Arial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D1D1D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conformidad</w:t>
      </w:r>
      <w:r>
        <w:rPr>
          <w:rFonts w:cs="Arial" w:hAnsi="Arial" w:eastAsia="Arial" w:ascii="Arial"/>
          <w:color w:val="020202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ley,</w:t>
      </w:r>
      <w:r>
        <w:rPr>
          <w:rFonts w:cs="Arial" w:hAnsi="Arial" w:eastAsia="Arial" w:ascii="Arial"/>
          <w:color w:val="020202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tengan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ella</w:t>
      </w:r>
      <w:r>
        <w:rPr>
          <w:rFonts w:cs="Arial" w:hAnsi="Arial" w:eastAsia="Arial" w:ascii="Arial"/>
          <w:color w:val="1D1D1D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0"/>
        <w:ind w:left="271" w:right="124" w:hanging="9"/>
        <w:sectPr>
          <w:pgMar w:footer="859" w:header="664" w:top="1340" w:bottom="280" w:left="1540" w:right="1640"/>
          <w:footerReference w:type="default" r:id="rId302"/>
          <w:pgSz w:w="11640" w:h="15320"/>
        </w:sectPr>
      </w:pP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VIGÉSIMO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SÉPTIMO.-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periodo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reserva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no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podrá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exceder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seis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años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previstos</w:t>
      </w:r>
      <w:r>
        <w:rPr>
          <w:rFonts w:cs="Arial" w:hAnsi="Arial" w:eastAsia="Arial" w:ascii="Arial"/>
          <w:color w:val="020202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artículo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19,</w:t>
      </w:r>
      <w:r>
        <w:rPr>
          <w:rFonts w:cs="Arial" w:hAnsi="Arial" w:eastAsia="Arial" w:ascii="Arial"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punto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color w:val="020202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Ley;</w:t>
      </w:r>
      <w:r>
        <w:rPr>
          <w:rFonts w:cs="Arial" w:hAnsi="Arial" w:eastAsia="Arial" w:ascii="Arial"/>
          <w:color w:val="020202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excepción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casos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right"/>
        <w:spacing w:before="25" w:lineRule="exact" w:line="220"/>
        <w:ind w:righ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11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297"/>
        <w:ind w:left="315" w:right="268" w:firstLine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ponga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riesgo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seguridad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subsista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circunstancia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deberá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Comité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emitir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acuerdo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correspondiente.</w:t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5"/>
        <w:ind w:left="315" w:right="243" w:firstLine="1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este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sentido,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Comité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establecerá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término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dur.ante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subsistan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causas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dieron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origen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decir,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tiempo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durante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divulgación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dicha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pudiera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causar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daño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implicar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riesgo.</w:t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2"/>
        <w:ind w:left="324" w:right="241" w:hanging="1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VIGÉSIMO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OCTAVO.-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concluido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período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subsisten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causas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deba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mantener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ese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carácter,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Comité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podrá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ampliar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plazo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sin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exceder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temporalidad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establece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" w:lineRule="exact" w:line="220"/>
        <w:ind w:left="328" w:right="1834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Ley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debiendo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fundamentar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motivar</w:t>
      </w:r>
      <w:r>
        <w:rPr>
          <w:rFonts w:cs="Arial" w:hAnsi="Arial" w:eastAsia="Arial" w:ascii="Arial"/>
          <w:color w:val="020202"/>
          <w:spacing w:val="4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esa</w:t>
      </w:r>
      <w:r>
        <w:rPr>
          <w:rFonts w:cs="Arial" w:hAnsi="Arial" w:eastAsia="Arial" w:ascii="Arial"/>
          <w:color w:val="020202"/>
          <w:spacing w:val="3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circunstancia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5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por</w:t>
      </w:r>
      <w:r>
        <w:rPr>
          <w:rFonts w:cs="Arial" w:hAnsi="Arial" w:eastAsia="Arial" w:ascii="Arial"/>
          <w:color w:val="020202"/>
          <w:spacing w:val="21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0"/>
          <w:szCs w:val="20"/>
        </w:rPr>
        <w:t>escrito.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560" w:val="left"/>
        </w:tabs>
        <w:jc w:val="both"/>
        <w:spacing w:before="34" w:lineRule="auto" w:line="294"/>
        <w:ind w:left="324" w:right="243" w:hanging="13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VIGÉSIMO</w:t>
        <w:tab/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NOVENO.-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efectos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presentes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lineamientos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podrá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clasificarse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reservada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refiera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investigación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violaciones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graves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derechos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fundamentales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delitos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lesa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8" w:lineRule="auto" w:line="292"/>
        <w:ind w:left="319" w:right="249" w:hanging="20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humanidad;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embargo,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contenga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personales,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sujeto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obligado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deberá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realizar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versión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7"/>
        <w:ind w:left="315" w:right="25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TRIGÉSIMO.-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clasificar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reservada,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tomarán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cuenta,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además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Ley,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Reglamento,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presentes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lineamientos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criterios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generales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sujeto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obligado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emita,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circunstancias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·</w:t>
      </w:r>
      <w:r>
        <w:rPr>
          <w:rFonts w:cs="Arial" w:hAnsi="Arial" w:eastAsia="Arial" w:ascii="Arial"/>
          <w:color w:val="3B3B3B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modo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tiempo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lugar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relacionadas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3"/>
        <w:ind w:left="311" w:right="247" w:firstLine="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TRIGÉSIMO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PRIMERO.-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clasificará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reservada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inciso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Ley,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comprometa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seguridad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Municipio,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seguridad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estatal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municipal,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seguridad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integridad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quienes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laboran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hubieren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laborado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áreas,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excepción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remuneraciones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dichos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servidores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públicos;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ahí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pueda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considerarse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entre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otras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causas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posible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determinación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través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criterios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generales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A1A1A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88"/>
        <w:ind w:left="315" w:right="293" w:firstLine="9"/>
        <w:sectPr>
          <w:pgMar w:header="664" w:footer="859" w:top="1340" w:bottom="280" w:left="1520" w:right="1540"/>
          <w:pgSz w:w="11640" w:h="15320"/>
        </w:sectPr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compromete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seguridad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Municipios,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difusión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revelación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pueda: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left"/>
        <w:spacing w:before="25" w:lineRule="exact" w:line="220"/>
        <w:ind w:lef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12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6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298"/>
        <w:ind w:left="981" w:right="104" w:hanging="32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Afectar,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riesgo,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impida,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menoscaba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dificultan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conservar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defender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extensión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territorial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límites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territoriales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Municipios</w:t>
      </w:r>
      <w:r>
        <w:rPr>
          <w:rFonts w:cs="Arial" w:hAnsi="Arial" w:eastAsia="Arial" w:ascii="Arial"/>
          <w:color w:val="141414"/>
          <w:spacing w:val="0"/>
          <w:w w:val="100"/>
          <w:sz w:val="20"/>
          <w:szCs w:val="20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66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pone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riesgo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disposiciones,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medidas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acciones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2" w:lineRule="auto" w:line="296"/>
        <w:ind w:left="977" w:right="95" w:firstLine="4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autoridades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estatales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municipales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respectivos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ámbitos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competencia,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proteger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vida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población,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bienes,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servicios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estratégicos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planta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productiva,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frente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eventualidad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desastre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provocado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agentes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naturales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humanos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través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prevención,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auxilio,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recuperación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apoyo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población.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98"/>
        <w:ind w:left="332" w:right="98" w:firstLine="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11.Se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ponen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riesgo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acciones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destinadas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proteger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estabilidad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instituciones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Jalisco,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difusión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pueda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afectar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integridad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física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máximas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autoridades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ejercicio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encargo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tres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Poderes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Estado,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Gobiernos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Municipales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órganos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autonomía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constitucional.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98"/>
        <w:ind w:left="332" w:right="203" w:firstLine="9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111</w:t>
      </w:r>
      <w:r>
        <w:rPr>
          <w:rFonts w:cs="Arial" w:hAnsi="Arial" w:eastAsia="Arial" w:ascii="Arial"/>
          <w:color w:val="020202"/>
          <w:spacing w:val="-3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ponen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riesgo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acciones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destinadas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proteger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gobernabilidad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democrática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difusión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pueda: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656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Impedir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derecho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votar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votado;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6"/>
        <w:ind w:left="66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Obstaculizar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celebración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elecciones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federales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y/o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estatales.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98"/>
        <w:ind w:left="336" w:right="128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IV.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ponen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riesgo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acciones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destinadas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020202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proteger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seguridad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difusión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pueda: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4"/>
        <w:ind w:left="977" w:right="102" w:hanging="320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Menoscabar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dificultar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estrategias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combatir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comisión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delitos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contra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seguridad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interior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Jalisco,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previstos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libro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segundo,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título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primero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Código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Penal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Jalisco: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20"/>
        <w:ind w:left="1618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Conspiración</w:t>
      </w:r>
      <w:r>
        <w:rPr>
          <w:rFonts w:cs="Arial" w:hAnsi="Arial" w:eastAsia="Arial" w:ascii="Arial"/>
          <w:color w:val="141414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613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2.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Rebelión</w:t>
      </w:r>
      <w:r>
        <w:rPr>
          <w:rFonts w:cs="Arial" w:hAnsi="Arial" w:eastAsia="Arial" w:ascii="Arial"/>
          <w:color w:val="242424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3"/>
        <w:ind w:left="1609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3.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Sedición.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9"/>
        <w:ind w:left="1605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4.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Motín.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1"/>
        <w:ind w:left="981" w:right="68" w:hanging="325"/>
        <w:sectPr>
          <w:pgMar w:header="664" w:footer="859" w:top="1340" w:bottom="280" w:left="1540" w:right="1620"/>
          <w:pgSz w:w="11640" w:h="15320"/>
        </w:sectPr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b)</w:t>
      </w:r>
      <w:r>
        <w:rPr>
          <w:rFonts w:cs="Arial" w:hAnsi="Arial" w:eastAsia="Arial" w:ascii="Arial"/>
          <w:color w:val="020202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Destruir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inhabilitar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infraestructura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carácter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indispensable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provisión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bienes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servicios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agua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potable</w:t>
      </w:r>
      <w:r>
        <w:rPr>
          <w:rFonts w:cs="Arial" w:hAnsi="Arial" w:eastAsia="Arial" w:ascii="Arial"/>
          <w:color w:val="141414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41414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41414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vías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right"/>
        <w:spacing w:before="25" w:lineRule="exact" w:line="220"/>
        <w:ind w:righ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13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0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auto" w:line="292"/>
        <w:ind w:left="900" w:right="200" w:hanging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comunicación,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medios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transporte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uso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jurisdicción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estatal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municipal,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servicios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emergencia;</w:t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4"/>
        <w:ind w:left="892" w:right="212" w:hanging="31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e)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Obstaculizar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bloquear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tendientes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prevenir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combatir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epidemias,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enfermedades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situaciones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pongan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peligro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salud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población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según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dispuesto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Legislación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materia.</w:t>
      </w:r>
    </w:p>
    <w:p>
      <w:pPr>
        <w:rPr>
          <w:sz w:val="26"/>
          <w:szCs w:val="26"/>
        </w:rPr>
        <w:jc w:val="left"/>
        <w:spacing w:before="1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83"/>
        <w:ind w:left="246" w:right="22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TRIGÉSIMO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SEGUNDO.-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reservada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fracción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inciso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b)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artículo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Ley,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considerará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peligro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daña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estabilidad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financiera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económica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estatal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municipal,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difusión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información:</w:t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7"/>
        <w:ind w:left="896" w:right="198" w:hanging="32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Impida,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menoscabe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dificulte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realizar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gestiones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necesarias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Gobierno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Federal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transferencias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recursos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otorguen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municipios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proporcionales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acordes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88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densidad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poblacional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6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extensión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territorial,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efecto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lograr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equidad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5"/>
        <w:ind w:left="900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distribución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mismas;</w:t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tabs>
          <w:tab w:pos="2020" w:val="left"/>
        </w:tabs>
        <w:jc w:val="left"/>
        <w:spacing w:before="15" w:lineRule="exact" w:line="280"/>
        <w:ind w:left="892" w:right="196" w:hanging="31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b)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Impida,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menoscabe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dificulte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aplicación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normas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jurídicas,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programas</w:t>
        <w:tab/>
      </w:r>
      <w:r>
        <w:rPr>
          <w:rFonts w:cs="Arial" w:hAnsi="Arial" w:eastAsia="Arial" w:ascii="Arial"/>
          <w:spacing w:val="0"/>
          <w:w w:val="36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relativas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fomento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económico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protección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empleo;</w:t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desarrollo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agropecuario;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establecimientos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mercantiles;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espectáculos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públicos;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40"/>
        <w:ind w:left="57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e)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Afecte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poder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adquisitivo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particulares.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71"/>
        <w:ind w:left="242" w:right="243" w:firstLine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TRIGÉSIMO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TERCERO.-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reservada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riesgo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seguridad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salud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cualquier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persona,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fracción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inciso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el</w:t>
      </w:r>
      <w:r>
        <w:rPr>
          <w:rFonts w:cs="Times New Roman" w:hAnsi="Times New Roman" w:eastAsia="Times New Roman" w:ascii="Times New Roman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artículo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Ley,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cuando:</w:t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66"/>
        <w:ind w:left="246" w:right="202" w:firstLine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difusión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ponga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peligro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vida,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seguridad,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patrimonio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personas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-1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familia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impida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capacidad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autoridades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preservarlos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spacing w:val="0"/>
          <w:w w:val="100"/>
          <w:sz w:val="24"/>
          <w:szCs w:val="24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resguardarlos,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así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combatir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delincuencia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organizada;</w:t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88"/>
        <w:ind w:left="237" w:right="220" w:firstLine="9"/>
        <w:sectPr>
          <w:pgMar w:header="664" w:footer="859" w:top="1340" w:bottom="280" w:left="1640" w:right="1540"/>
          <w:pgSz w:w="11640" w:h="1532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11</w:t>
      </w:r>
      <w:r>
        <w:rPr>
          <w:rFonts w:cs="Arial" w:hAnsi="Arial" w:eastAsia="Arial" w:ascii="Arial"/>
          <w:spacing w:val="-2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difusión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obstaculice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bloquee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tendientes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prevenir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combatir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epidemias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carácter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grave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peligro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invasión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enfermedades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exóticas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Estado,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y;</w:t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left"/>
        <w:spacing w:before="25" w:lineRule="exact" w:line="220"/>
        <w:ind w:lef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14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292"/>
        <w:ind w:left="355" w:right="133" w:firstLine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111</w:t>
      </w:r>
      <w:r>
        <w:rPr>
          <w:rFonts w:cs="Arial" w:hAnsi="Arial" w:eastAsia="Arial" w:ascii="Arial"/>
          <w:spacing w:val="-45"/>
          <w:w w:val="100"/>
          <w:sz w:val="20"/>
          <w:szCs w:val="20"/>
        </w:rPr>
        <w:t>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difusión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impida,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obstaculice,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bloquee,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dificulte,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menoscabe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políticas,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programas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relativas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promoción,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fomento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protección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salud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sus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Municipios.</w:t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69"/>
        <w:ind w:left="342" w:right="75" w:firstLine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TRIGÉSIMO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CUARTO.-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considera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8"/>
          <w:sz w:val="20"/>
          <w:szCs w:val="20"/>
        </w:rPr>
        <w:t>reservada,</w:t>
      </w:r>
      <w:r>
        <w:rPr>
          <w:rFonts w:cs="Arial" w:hAnsi="Arial" w:eastAsia="Arial" w:ascii="Arial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actividades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verificación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cumplimiento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leyes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caso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difusión</w:t>
      </w:r>
      <w:r>
        <w:rPr>
          <w:rFonts w:cs="Arial" w:hAnsi="Arial" w:eastAsia="Arial" w:ascii="Arial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pueda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impedir</w:t>
      </w:r>
      <w:r>
        <w:rPr>
          <w:rFonts w:cs="Arial" w:hAnsi="Arial" w:eastAsia="Arial" w:ascii="Arial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obstruir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acciones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inspección,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supervisión,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vigilancia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fiscalización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realizan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autoridades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competentes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vigilar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adecuado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cumplimiento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diversas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obligaciones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establecidas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disposiciones</w:t>
      </w:r>
      <w:r>
        <w:rPr>
          <w:rFonts w:cs="Arial" w:hAnsi="Arial" w:eastAsia="Arial" w:ascii="Arial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legales,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términos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8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8"/>
          <w:sz w:val="20"/>
          <w:szCs w:val="20"/>
        </w:rPr>
        <w:t>Ley.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68"/>
        <w:ind w:left="338" w:right="73" w:firstLine="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TRIGÉSIMO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QUINTO.-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clasificará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8"/>
          <w:sz w:val="20"/>
          <w:szCs w:val="20"/>
        </w:rPr>
        <w:t>reservada,</w:t>
      </w:r>
      <w:r>
        <w:rPr>
          <w:rFonts w:cs="Arial" w:hAnsi="Arial" w:eastAsia="Arial" w:ascii="Arial"/>
          <w:spacing w:val="0"/>
          <w:w w:val="108"/>
          <w:sz w:val="20"/>
          <w:szCs w:val="20"/>
        </w:rPr>
        <w:t>    </w:t>
      </w:r>
      <w:r>
        <w:rPr>
          <w:rFonts w:cs="Arial" w:hAnsi="Arial" w:eastAsia="Arial" w:ascii="Arial"/>
          <w:spacing w:val="0"/>
          <w:w w:val="1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ecaudación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contribuciones,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caso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difusión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ueda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impedir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obstruir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actividades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captación,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comprobación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fiscalización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ingresos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tributarios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realizados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autoridades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facultadas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ello,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cualquier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otra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forma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pueda</w:t>
      </w:r>
      <w:r>
        <w:rPr>
          <w:rFonts w:cs="Arial" w:hAnsi="Arial" w:eastAsia="Arial" w:ascii="Arial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afectar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recaudación</w:t>
      </w:r>
      <w:r>
        <w:rPr>
          <w:rFonts w:cs="Arial" w:hAnsi="Arial" w:eastAsia="Arial" w:ascii="Arial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dichos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ingresos,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términos</w:t>
      </w:r>
      <w:r>
        <w:rPr>
          <w:rFonts w:cs="Arial" w:hAnsi="Arial" w:eastAsia="Arial" w:ascii="Arial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8"/>
          <w:sz w:val="20"/>
          <w:szCs w:val="20"/>
        </w:rPr>
        <w:t>Ley.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6"/>
        <w:ind w:left="337" w:right="8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TRIGÉSIMO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SEXTO.-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clasificará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8"/>
          <w:sz w:val="20"/>
          <w:szCs w:val="20"/>
        </w:rPr>
        <w:t>reservada</w:t>
      </w:r>
      <w:r>
        <w:rPr>
          <w:rFonts w:cs="Arial" w:hAnsi="Arial" w:eastAsia="Arial" w:ascii="Arial"/>
          <w:spacing w:val="0"/>
          <w:w w:val="108"/>
          <w:sz w:val="20"/>
          <w:szCs w:val="20"/>
        </w:rPr>
        <w:t>  </w:t>
      </w:r>
      <w:r>
        <w:rPr>
          <w:rFonts w:cs="Arial" w:hAnsi="Arial" w:eastAsia="Arial" w:ascii="Arial"/>
          <w:spacing w:val="11"/>
          <w:w w:val="108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términos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1,</w:t>
      </w:r>
      <w:r>
        <w:rPr>
          <w:rFonts w:cs="Arial" w:hAnsi="Arial" w:eastAsia="Arial" w:ascii="Arial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f),</w:t>
      </w:r>
      <w:r>
        <w:rPr>
          <w:rFonts w:cs="Times New Roman" w:hAnsi="Times New Roman" w:eastAsia="Times New Roman" w:ascii="Times New Roman"/>
          <w:spacing w:val="0"/>
          <w:w w:val="10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siempre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difusión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cause</w:t>
      </w:r>
      <w:r>
        <w:rPr>
          <w:rFonts w:cs="Arial" w:hAnsi="Arial" w:eastAsia="Arial" w:ascii="Arial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perjuicio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actividades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prevención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persecución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delitos,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impartición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justicia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ponga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peligro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orden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paz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color w:val="171717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58"/>
        <w:ind w:left="342" w:right="74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pone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peligro</w:t>
      </w:r>
      <w:r>
        <w:rPr>
          <w:rFonts w:cs="Arial" w:hAnsi="Arial" w:eastAsia="Arial" w:ascii="Arial"/>
          <w:color w:val="020202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paz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orden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público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cuando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difusión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pueda: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70"/>
        <w:ind w:left="979" w:right="91" w:hanging="323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a)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Menoscabar</w:t>
      </w:r>
      <w:r>
        <w:rPr>
          <w:rFonts w:cs="Arial" w:hAnsi="Arial" w:eastAsia="Arial" w:ascii="Arial"/>
          <w:color w:val="020202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capacidad</w:t>
      </w:r>
      <w:r>
        <w:rPr>
          <w:rFonts w:cs="Arial" w:hAnsi="Arial" w:eastAsia="Arial" w:ascii="Arial"/>
          <w:color w:val="02020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autoridades</w:t>
      </w:r>
      <w:r>
        <w:rPr>
          <w:rFonts w:cs="Arial" w:hAnsi="Arial" w:eastAsia="Arial" w:ascii="Arial"/>
          <w:color w:val="020202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seguridad</w:t>
      </w:r>
      <w:r>
        <w:rPr>
          <w:rFonts w:cs="Arial" w:hAnsi="Arial" w:eastAsia="Arial" w:ascii="Arial"/>
          <w:color w:val="020202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color w:val="020202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preservar</w:t>
      </w:r>
      <w:r>
        <w:rPr>
          <w:rFonts w:cs="Arial" w:hAnsi="Arial" w:eastAsia="Arial" w:ascii="Arial"/>
          <w:color w:val="020202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resguardar</w:t>
      </w:r>
      <w:r>
        <w:rPr>
          <w:rFonts w:cs="Arial" w:hAnsi="Arial" w:eastAsia="Arial" w:ascii="Arial"/>
          <w:color w:val="020202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vida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salud</w:t>
      </w:r>
      <w:r>
        <w:rPr>
          <w:rFonts w:cs="Arial" w:hAnsi="Arial" w:eastAsia="Arial" w:ascii="Arial"/>
          <w:color w:val="020202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personas;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"/>
        <w:ind w:left="660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b)</w:t>
      </w:r>
      <w:r>
        <w:rPr>
          <w:rFonts w:cs="Arial" w:hAnsi="Arial" w:eastAsia="Arial" w:ascii="Arial"/>
          <w:color w:val="020202"/>
          <w:spacing w:val="5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Dañar</w:t>
      </w:r>
      <w:r>
        <w:rPr>
          <w:rFonts w:cs="Arial" w:hAnsi="Arial" w:eastAsia="Arial" w:ascii="Arial"/>
          <w:color w:val="020202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dificultar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estrategias</w:t>
      </w:r>
      <w:r>
        <w:rPr>
          <w:rFonts w:cs="Arial" w:hAnsi="Arial" w:eastAsia="Arial" w:ascii="Arial"/>
          <w:color w:val="020202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combatir</w:t>
      </w:r>
      <w:r>
        <w:rPr>
          <w:rFonts w:cs="Arial" w:hAnsi="Arial" w:eastAsia="Arial" w:ascii="Arial"/>
          <w:color w:val="020202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acciones</w:t>
      </w:r>
      <w:r>
        <w:rPr>
          <w:rFonts w:cs="Arial" w:hAnsi="Arial" w:eastAsia="Arial" w:ascii="Arial"/>
          <w:color w:val="020202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delictivas;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1" w:lineRule="auto" w:line="265"/>
        <w:ind w:left="975" w:right="104" w:hanging="319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c)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Entorpecer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sistemas</w:t>
      </w:r>
      <w:r>
        <w:rPr>
          <w:rFonts w:cs="Arial" w:hAnsi="Arial" w:eastAsia="Arial" w:ascii="Arial"/>
          <w:color w:val="020202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coordinación</w:t>
      </w:r>
      <w:r>
        <w:rPr>
          <w:rFonts w:cs="Arial" w:hAnsi="Arial" w:eastAsia="Arial" w:ascii="Arial"/>
          <w:color w:val="020202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interinstitucional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5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materia</w:t>
      </w:r>
      <w:r>
        <w:rPr>
          <w:rFonts w:cs="Arial" w:hAnsi="Arial" w:eastAsia="Arial" w:ascii="Arial"/>
          <w:color w:val="020202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seguridad</w:t>
      </w:r>
      <w:r>
        <w:rPr>
          <w:rFonts w:cs="Arial" w:hAnsi="Arial" w:eastAsia="Arial" w:ascii="Arial"/>
          <w:color w:val="020202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pública,</w:t>
      </w:r>
      <w:r>
        <w:rPr>
          <w:rFonts w:cs="Arial" w:hAnsi="Arial" w:eastAsia="Arial" w:ascii="Arial"/>
          <w:color w:val="020202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procuración</w:t>
      </w:r>
      <w:r>
        <w:rPr>
          <w:rFonts w:cs="Arial" w:hAnsi="Arial" w:eastAsia="Arial" w:ascii="Arial"/>
          <w:color w:val="020202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impartición</w:t>
      </w:r>
      <w:r>
        <w:rPr>
          <w:rFonts w:cs="Arial" w:hAnsi="Arial" w:eastAsia="Arial" w:ascii="Arial"/>
          <w:color w:val="020202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justicia.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"/>
        <w:ind w:left="652"/>
        <w:sectPr>
          <w:pgMar w:header="664" w:footer="859" w:top="1340" w:bottom="280" w:left="1540" w:right="1640"/>
          <w:pgSz w:w="11640" w:h="15320"/>
        </w:sectPr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d)</w:t>
      </w:r>
      <w:r>
        <w:rPr>
          <w:rFonts w:cs="Arial" w:hAnsi="Arial" w:eastAsia="Arial" w:ascii="Arial"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Arruinar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dificultar</w:t>
      </w:r>
      <w:r>
        <w:rPr>
          <w:rFonts w:cs="Arial" w:hAnsi="Arial" w:eastAsia="Arial" w:ascii="Arial"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estrategias</w:t>
      </w:r>
      <w:r>
        <w:rPr>
          <w:rFonts w:cs="Arial" w:hAnsi="Arial" w:eastAsia="Arial" w:ascii="Arial"/>
          <w:color w:val="020202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reclusión</w:t>
      </w:r>
      <w:r>
        <w:rPr>
          <w:rFonts w:cs="Arial" w:hAnsi="Arial" w:eastAsia="Arial" w:ascii="Arial"/>
          <w:color w:val="020202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seguridad</w:t>
      </w:r>
      <w:r>
        <w:rPr>
          <w:rFonts w:cs="Arial" w:hAnsi="Arial" w:eastAsia="Arial" w:ascii="Arial"/>
          <w:color w:val="020202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penitenciaria;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right"/>
        <w:spacing w:before="25" w:lineRule="exact" w:line="220"/>
        <w:ind w:righ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15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auto" w:line="301"/>
        <w:ind w:left="879" w:right="225" w:hanging="32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e)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Afectar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limitar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capacidad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autoridades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evitar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comisión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delitos;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00"/>
        <w:ind w:left="552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f)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Perjudicar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limitar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capacidad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autoridades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encaminadas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disuadir</w:t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7" w:lineRule="auto" w:line="274"/>
        <w:ind w:left="879" w:right="19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prevenir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disturbios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sociales</w:t>
      </w:r>
      <w:r>
        <w:rPr>
          <w:rFonts w:cs="Arial" w:hAnsi="Arial" w:eastAsia="Arial" w:ascii="Arial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pudieran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desembocar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bloqueo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vías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comunicación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manifestaciones</w:t>
      </w:r>
      <w:r>
        <w:rPr>
          <w:rFonts w:cs="Arial" w:hAnsi="Arial" w:eastAsia="Arial" w:ascii="Arial"/>
          <w:spacing w:val="-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violentas.</w:t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6"/>
        <w:ind w:left="233" w:right="186" w:firstLine="9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igual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forma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corresponda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servidores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públicos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laboren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hayan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laborado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áreas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estratégicas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seguridad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pública,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procuración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impartición</w:t>
      </w:r>
      <w:r>
        <w:rPr>
          <w:rFonts w:cs="Arial" w:hAnsi="Arial" w:eastAsia="Arial" w:ascii="Arial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justicia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servicios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información,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cuyo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conocimiento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general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pudiera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poner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peligro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integridad</w:t>
      </w:r>
      <w:r>
        <w:rPr>
          <w:rFonts w:cs="Arial" w:hAnsi="Arial" w:eastAsia="Arial" w:ascii="Arial"/>
          <w:spacing w:val="-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física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alguna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persona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servidor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público,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manera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enunciativa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más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no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limitativa,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siguientes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supuestos:</w:t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9"/>
        <w:ind w:left="233" w:right="196" w:firstLine="8"/>
      </w:pP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75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considera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pone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riesgo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integridad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física</w:t>
      </w:r>
      <w:r>
        <w:rPr>
          <w:rFonts w:cs="Arial" w:hAnsi="Arial" w:eastAsia="Arial" w:ascii="Arial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servidor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público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desempeñe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funciones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alguna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dependencia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seguridad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pública,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procuración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impartición</w:t>
      </w:r>
      <w:r>
        <w:rPr>
          <w:rFonts w:cs="Arial" w:hAnsi="Arial" w:eastAsia="Arial" w:ascii="Arial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justicia</w:t>
      </w:r>
      <w:r>
        <w:rPr>
          <w:rFonts w:cs="Arial" w:hAnsi="Arial" w:eastAsia="Arial" w:ascii="Arial"/>
          <w:spacing w:val="-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361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prevista</w:t>
      </w:r>
      <w:r>
        <w:rPr>
          <w:rFonts w:cs="Arial" w:hAnsi="Arial" w:eastAsia="Arial" w:ascii="Arial"/>
          <w:spacing w:val="-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Ley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Seguridad</w:t>
      </w:r>
      <w:r>
        <w:rPr>
          <w:rFonts w:cs="Arial" w:hAnsi="Arial" w:eastAsia="Arial" w:ascii="Arial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Estado</w:t>
      </w:r>
      <w:r>
        <w:rPr>
          <w:rFonts w:cs="Arial" w:hAnsi="Arial" w:eastAsia="Arial" w:ascii="Arial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Jalisco.</w:t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0"/>
        <w:ind w:left="233" w:right="169" w:firstLine="157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considera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reservada,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expedientes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responsabilidad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administrativa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concluidos,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estadística,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debiendo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omitir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datos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carácter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personal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5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obren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mismos</w:t>
      </w:r>
      <w:r>
        <w:rPr>
          <w:rFonts w:cs="Arial" w:hAnsi="Arial" w:eastAsia="Arial" w:ascii="Arial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toda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aquella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cuya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revelación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no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ponga</w:t>
      </w:r>
      <w:r>
        <w:rPr>
          <w:rFonts w:cs="Arial" w:hAnsi="Arial" w:eastAsia="Arial" w:ascii="Arial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peligro</w:t>
      </w:r>
      <w:r>
        <w:rPr>
          <w:rFonts w:cs="Arial" w:hAnsi="Arial" w:eastAsia="Arial" w:ascii="Arial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integridad</w:t>
      </w:r>
      <w:r>
        <w:rPr>
          <w:rFonts w:cs="Arial" w:hAnsi="Arial" w:eastAsia="Arial" w:ascii="Arial"/>
          <w:spacing w:val="-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física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servidor</w:t>
      </w:r>
      <w:r>
        <w:rPr>
          <w:rFonts w:cs="Arial" w:hAnsi="Arial" w:eastAsia="Arial" w:ascii="Arial"/>
          <w:spacing w:val="-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público.</w:t>
      </w:r>
    </w:p>
    <w:p>
      <w:pPr>
        <w:rPr>
          <w:sz w:val="26"/>
          <w:szCs w:val="26"/>
        </w:rPr>
        <w:jc w:val="left"/>
        <w:spacing w:before="17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7"/>
        <w:ind w:left="229" w:right="174" w:firstLine="4"/>
        <w:sectPr>
          <w:pgMar w:header="664" w:footer="859" w:top="1340" w:bottom="280" w:left="1640" w:right="1540"/>
          <w:pgSz w:w="11640" w:h="15320"/>
        </w:sectPr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TRIGÉSIMO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SÉPTIMO.-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5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refiere</w:t>
      </w:r>
      <w:r>
        <w:rPr>
          <w:rFonts w:cs="Arial" w:hAnsi="Arial" w:eastAsia="Arial" w:ascii="Arial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fracción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1,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inciso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artículo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spacing w:val="0"/>
          <w:w w:val="100"/>
          <w:sz w:val="22"/>
          <w:szCs w:val="22"/>
        </w:rPr>
        <w:t>17</w:t>
      </w:r>
      <w:r>
        <w:rPr>
          <w:rFonts w:cs="Times New Roman" w:hAnsi="Times New Roman" w:eastAsia="Times New Roman" w:ascii="Times New Roman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Ley,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clasificará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reservada,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cuando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misma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sea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estratégica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proceso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judicial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procedimiento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administrativo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encuentre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proceso</w:t>
      </w:r>
      <w:r>
        <w:rPr>
          <w:rFonts w:cs="Arial" w:hAnsi="Arial" w:eastAsia="Arial" w:ascii="Arial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haya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resuelto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parte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sujeto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obligado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ante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cual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lleva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cabo,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legislaciones</w:t>
      </w:r>
      <w:r>
        <w:rPr>
          <w:rFonts w:cs="Arial" w:hAnsi="Arial" w:eastAsia="Arial" w:ascii="Arial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regulen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procesos</w:t>
      </w:r>
      <w:r>
        <w:rPr>
          <w:rFonts w:cs="Arial" w:hAnsi="Arial" w:eastAsia="Arial" w:ascii="Arial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jurisdiccionales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3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mismos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partes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interesadas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autorizados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podrán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reflejarse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notas,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fichas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técnicas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consultas,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fichas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informativas,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proyectos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resolución,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fotocopias,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escaneos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consten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archivos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electrónicos,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entre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otras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causas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posible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determinación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través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criterios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generales</w:t>
      </w:r>
      <w:r>
        <w:rPr>
          <w:rFonts w:cs="Arial" w:hAnsi="Arial" w:eastAsia="Arial" w:ascii="Arial"/>
          <w:color w:val="2A2A2A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left"/>
        <w:spacing w:before="25" w:lineRule="exact" w:line="220"/>
        <w:ind w:lef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16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4" w:lineRule="auto" w:line="294"/>
        <w:ind w:left="338" w:right="103" w:firstLine="4"/>
      </w:pPr>
      <w:r>
        <w:rPr>
          <w:rFonts w:cs="Arial" w:hAnsi="Arial" w:eastAsia="Arial" w:ascii="Arial"/>
          <w:spacing w:val="0"/>
          <w:w w:val="109"/>
          <w:sz w:val="20"/>
          <w:szCs w:val="20"/>
        </w:rPr>
        <w:t>TRIGÉSIMO</w:t>
      </w:r>
      <w:r>
        <w:rPr>
          <w:rFonts w:cs="Arial" w:hAnsi="Arial" w:eastAsia="Arial" w:ascii="Arial"/>
          <w:spacing w:val="50"/>
          <w:w w:val="10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9"/>
          <w:sz w:val="20"/>
          <w:szCs w:val="20"/>
        </w:rPr>
        <w:t>OC</w:t>
      </w:r>
      <w:r>
        <w:rPr>
          <w:rFonts w:cs="Arial" w:hAnsi="Arial" w:eastAsia="Arial" w:ascii="Arial"/>
          <w:spacing w:val="-11"/>
          <w:w w:val="109"/>
          <w:sz w:val="20"/>
          <w:szCs w:val="20"/>
        </w:rPr>
        <w:t>T</w:t>
      </w:r>
      <w:r>
        <w:rPr>
          <w:rFonts w:cs="Arial" w:hAnsi="Arial" w:eastAsia="Arial" w:ascii="Arial"/>
          <w:spacing w:val="0"/>
          <w:w w:val="109"/>
          <w:sz w:val="20"/>
          <w:szCs w:val="20"/>
        </w:rPr>
        <w:t>AVO.-</w:t>
      </w:r>
      <w:r>
        <w:rPr>
          <w:rFonts w:cs="Arial" w:hAnsi="Arial" w:eastAsia="Arial" w:ascii="Arial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9"/>
          <w:sz w:val="20"/>
          <w:szCs w:val="20"/>
        </w:rPr>
        <w:t>reservada</w:t>
      </w:r>
      <w:r>
        <w:rPr>
          <w:rFonts w:cs="Arial" w:hAnsi="Arial" w:eastAsia="Arial" w:ascii="Arial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spacing w:val="44"/>
          <w:w w:val="10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13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averiguación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previa,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conformidad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Código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Procedimientos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Penales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Libre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Soberano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Jalisco,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abarque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actuaciones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practicadas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Ministerio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sus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auxiliares,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motivo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comisión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delito,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aun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termina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determinación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ejercicio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acción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penal,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conservara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reserva:</w:t>
      </w:r>
    </w:p>
    <w:p>
      <w:pPr>
        <w:rPr>
          <w:sz w:val="26"/>
          <w:szCs w:val="26"/>
        </w:rPr>
        <w:jc w:val="left"/>
        <w:spacing w:before="20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01"/>
        <w:ind w:left="346" w:right="223" w:firstLine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1.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haya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ejercido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penal,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misma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forme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juicio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penal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respectivo;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97"/>
        <w:ind w:left="338" w:right="218" w:firstLine="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2.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haya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archivado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manera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provisional,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espera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allegarse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proseguir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averiguación,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conformidad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previsto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5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100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Código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Procedimientos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Penales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Libre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Soberano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59" w:lineRule="exact" w:line="220"/>
        <w:ind w:left="338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Jalisco.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338" w:right="186"/>
      </w:pPr>
      <w:r>
        <w:rPr>
          <w:rFonts w:cs="Arial" w:hAnsi="Arial" w:eastAsia="Arial" w:ascii="Arial"/>
          <w:spacing w:val="0"/>
          <w:w w:val="109"/>
          <w:sz w:val="20"/>
          <w:szCs w:val="20"/>
        </w:rPr>
        <w:t>TRIGÉSIMO</w:t>
      </w:r>
      <w:r>
        <w:rPr>
          <w:rFonts w:cs="Arial" w:hAnsi="Arial" w:eastAsia="Arial" w:ascii="Arial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spacing w:val="22"/>
          <w:w w:val="10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9"/>
          <w:sz w:val="20"/>
          <w:szCs w:val="20"/>
        </w:rPr>
        <w:t>NOVENO.-</w:t>
      </w:r>
      <w:r>
        <w:rPr>
          <w:rFonts w:cs="Arial" w:hAnsi="Arial" w:eastAsia="Arial" w:ascii="Arial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spacing w:val="23"/>
          <w:w w:val="109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expediente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íntegro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cualquier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proceso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5" w:lineRule="exact" w:line="280"/>
        <w:ind w:left="333" w:right="186" w:hanging="217"/>
      </w:pPr>
      <w:r>
        <w:rPr>
          <w:rFonts w:cs="Arial" w:hAnsi="Arial" w:eastAsia="Arial" w:ascii="Arial"/>
          <w:spacing w:val="0"/>
          <w:w w:val="100"/>
          <w:position w:val="-5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position w:val="-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procedimiento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judicial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de</w:t>
      </w:r>
      <w:r>
        <w:rPr>
          <w:rFonts w:cs="Arial" w:hAnsi="Arial" w:eastAsia="Arial" w:ascii="Arial"/>
          <w:spacing w:val="5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jurisdicción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spacing w:val="3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voluntaria,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spacing w:val="2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dentro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fuera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juicio,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tanto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no</w:t>
      </w:r>
      <w:r>
        <w:rPr>
          <w:rFonts w:cs="Arial" w:hAnsi="Arial" w:eastAsia="Arial" w:ascii="Arial"/>
          <w:spacing w:val="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causen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estado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</w:t>
      </w:r>
      <w:r>
        <w:rPr>
          <w:rFonts w:cs="Arial" w:hAnsi="Arial" w:eastAsia="Arial" w:ascii="Arial"/>
          <w:spacing w:val="2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se</w:t>
      </w:r>
      <w:r>
        <w:rPr>
          <w:rFonts w:cs="Arial" w:hAnsi="Arial" w:eastAsia="Arial" w:ascii="Arial"/>
          <w:spacing w:val="3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ordene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su</w:t>
      </w:r>
      <w:r>
        <w:rPr>
          <w:rFonts w:cs="Arial" w:hAnsi="Arial" w:eastAsia="Arial" w:ascii="Arial"/>
          <w:spacing w:val="3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archivo,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en</w:t>
      </w:r>
      <w:r>
        <w:rPr>
          <w:rFonts w:cs="Arial" w:hAnsi="Arial" w:eastAsia="Arial" w:ascii="Arial"/>
          <w:spacing w:val="3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cuyo</w:t>
      </w:r>
      <w:r>
        <w:rPr>
          <w:rFonts w:cs="Arial" w:hAnsi="Arial" w:eastAsia="Arial" w:ascii="Arial"/>
          <w:spacing w:val="4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caso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no</w:t>
      </w:r>
      <w:r>
        <w:rPr>
          <w:rFonts w:cs="Arial" w:hAnsi="Arial" w:eastAsia="Arial" w:ascii="Arial"/>
          <w:spacing w:val="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debe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publicarse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  </w:t>
      </w:r>
      <w:r>
        <w:rPr>
          <w:rFonts w:cs="Arial" w:hAnsi="Arial" w:eastAsia="Arial" w:ascii="Arial"/>
          <w:spacing w:val="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confidencial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  </w:t>
      </w:r>
      <w:r>
        <w:rPr>
          <w:rFonts w:cs="Arial" w:hAnsi="Arial" w:eastAsia="Arial" w:ascii="Arial"/>
          <w:spacing w:val="2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spacing w:val="2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  <w:t>partes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20"/>
          <w:szCs w:val="20"/>
        </w:rPr>
        <w:t>;</w:t>
      </w:r>
      <w:r>
        <w:rPr>
          <w:rFonts w:cs="Arial" w:hAnsi="Arial" w:eastAsia="Arial" w:ascii="Arial"/>
          <w:color w:val="171717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171717"/>
          <w:spacing w:val="4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clasificará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como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información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6"/>
        <w:ind w:left="350" w:right="182"/>
      </w:pP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reservada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11</w:t>
      </w:r>
      <w:r>
        <w:rPr>
          <w:rFonts w:cs="Arial" w:hAnsi="Arial" w:eastAsia="Arial" w:ascii="Arial"/>
          <w:color w:val="020202"/>
          <w:spacing w:val="-75"/>
          <w:w w:val="100"/>
          <w:sz w:val="20"/>
          <w:szCs w:val="20"/>
        </w:rPr>
        <w:t>1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el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9"/>
        <w:ind w:left="342" w:right="2327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Código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Procedimientos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4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Civiles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Jalisco</w:t>
      </w:r>
      <w:r>
        <w:rPr>
          <w:rFonts w:cs="Arial" w:hAnsi="Arial" w:eastAsia="Arial" w:ascii="Arial"/>
          <w:color w:val="171717"/>
          <w:spacing w:val="0"/>
          <w:w w:val="109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0" w:lineRule="auto" w:line="301"/>
        <w:ind w:left="342" w:right="222" w:firstLine="8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antes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mencionado,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entiende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sentencia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causado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estado,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ésta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pueda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modificada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algún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medio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legal.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4"/>
        <w:ind w:left="333" w:right="181" w:firstLine="8"/>
      </w:pP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CUADRAGÉSIMO.-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clasificará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reservada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6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Ley,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caso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proced</w:t>
      </w:r>
      <w:r>
        <w:rPr>
          <w:rFonts w:cs="Arial" w:hAnsi="Arial" w:eastAsia="Arial" w:ascii="Arial"/>
          <w:color w:val="171717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mientos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administrativos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seguidos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forma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juicio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hubiere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dictado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resolución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definitiva;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caso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contrario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sucederá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hayan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sido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archivados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manera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definitiva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medio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acuerdo,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color w:val="020202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tanto</w:t>
      </w:r>
      <w:r>
        <w:rPr>
          <w:rFonts w:cs="Arial" w:hAnsi="Arial" w:eastAsia="Arial" w:ascii="Arial"/>
          <w:color w:val="171717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71717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71717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actuaciones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deriven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mismos,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serán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libre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acceso,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tendrá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concluidos.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01"/>
        <w:ind w:left="338" w:right="222" w:firstLine="8"/>
        <w:sectPr>
          <w:pgMar w:header="664" w:footer="859" w:top="1340" w:bottom="280" w:left="1540" w:right="1640"/>
          <w:pgSz w:w="11640" w:h="15320"/>
        </w:sectPr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color w:val="020202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antes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mencionado,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entiende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resolución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definitiva,</w:t>
      </w:r>
      <w:r>
        <w:rPr>
          <w:rFonts w:cs="Arial" w:hAnsi="Arial" w:eastAsia="Arial" w:ascii="Arial"/>
          <w:color w:val="020202"/>
          <w:spacing w:val="0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9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pone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fin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procedimiento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haya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dictada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autoridad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competente,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right"/>
        <w:spacing w:before="25" w:lineRule="exact" w:line="220"/>
        <w:ind w:righ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17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8"/>
          <w:szCs w:val="18"/>
        </w:rPr>
        <w:jc w:val="left"/>
        <w:spacing w:before="4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297"/>
        <w:ind w:left="335" w:right="171" w:firstLine="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precisando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éstas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pueden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pasar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instancias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posteriores,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cuyo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hasta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concluya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dicha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instancia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pueda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objeto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impugnación.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9"/>
        <w:ind w:left="331" w:right="180" w:firstLine="1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procedimientos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administrativos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seguidos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forma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juicio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hubiere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dictado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resolución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definitiva,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pero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hayan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archivados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manera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definitiva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medio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acuerdo,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considerarán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tanto,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actuaciones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deriven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mismos,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libre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acceso,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ya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les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tendrá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335" w:right="7196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concluidos.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2220" w:val="left"/>
        </w:tabs>
        <w:jc w:val="left"/>
        <w:spacing w:before="34" w:lineRule="auto" w:line="306"/>
        <w:ind w:left="339" w:right="186" w:hanging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CUADRAGÉSIMO</w:t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PRIMERO.-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siempre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corresponda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exact" w:line="220"/>
        <w:ind w:left="33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procedimientos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responsabilidad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servidores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5" w:lineRule="auto" w:line="297"/>
        <w:ind w:left="331" w:right="171" w:firstLine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haya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dictado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resolución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definitiva,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cuyo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deberá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publicarse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confidencial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comparecientes,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aplicando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generalidades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referidas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lineamiento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anterior.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2"/>
        <w:ind w:left="11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)</w:t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38" w:lineRule="auto" w:line="299"/>
        <w:ind w:left="322" w:right="179" w:firstLine="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CUADRAGÉSIMO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SEGUNDO.-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Aquella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contenga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opiniones,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recomendaciones,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vista,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proyectos,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notas,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estudios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documentos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investigación,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proceso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planeación,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programación,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presupuestos,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trámites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previos,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estudios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factibilidad,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estudios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impacto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ambiental,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proyectos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ejecutivos,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licitaciones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todos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aquéllos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análogos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necesarios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desarrollo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estatal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municipal,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hasta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tanto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tome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decisión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aprueben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mismos;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Ley,</w:t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97"/>
        <w:ind w:left="318" w:right="179" w:firstLine="1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documentos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elaborados,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emitidos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generados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mientras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adopte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decisión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definitiva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áreas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competentes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consideraran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disposiciones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aplicables,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salvo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dichas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notas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documentos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hayan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objeto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exposición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directa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desarrollo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sesiones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discutan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asuntos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públicos.</w:t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2200" w:val="left"/>
        </w:tabs>
        <w:jc w:val="left"/>
        <w:spacing w:lineRule="auto" w:line="297"/>
        <w:ind w:left="326" w:right="195" w:hanging="4"/>
        <w:sectPr>
          <w:pgMar w:header="664" w:footer="859" w:top="1340" w:bottom="280" w:left="1520" w:right="1540"/>
          <w:pgSz w:w="11640" w:h="15320"/>
        </w:sectPr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CUADRAGÉSIMO</w:t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TERCERO.-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VII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revestir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carácter</w:t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left"/>
        <w:spacing w:before="25" w:lineRule="exact" w:line="220"/>
        <w:ind w:lef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18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296"/>
        <w:ind w:left="334" w:right="158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debe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sustentarse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justificarse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declaración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autoridad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federal,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estados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organismos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internacionales.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98"/>
        <w:ind w:left="334" w:right="122" w:firstLine="4"/>
      </w:pPr>
      <w:r>
        <w:rPr>
          <w:rFonts w:cs="Arial" w:hAnsi="Arial" w:eastAsia="Arial" w:ascii="Arial"/>
          <w:spacing w:val="0"/>
          <w:w w:val="105"/>
          <w:sz w:val="20"/>
          <w:szCs w:val="20"/>
        </w:rPr>
        <w:t>CUADRAGÉSIMO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57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CUARTO.-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términos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VIII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disposición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expresa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tenga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carácter,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cuente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registro,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comprobación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identificación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relativa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propiedad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intelectual,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comercial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secreto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comercial,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industrial,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fiscal,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bancario,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bursátil,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fiduciario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cualquier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otro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similar.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tabs>
          <w:tab w:pos="1420" w:val="left"/>
          <w:tab w:pos="2260" w:val="left"/>
        </w:tabs>
        <w:jc w:val="both"/>
        <w:spacing w:lineRule="auto" w:line="298"/>
        <w:ind w:left="338" w:right="129" w:hanging="4"/>
      </w:pPr>
      <w:r>
        <w:rPr>
          <w:rFonts w:cs="Arial" w:hAnsi="Arial" w:eastAsia="Arial" w:ascii="Arial"/>
          <w:spacing w:val="0"/>
          <w:w w:val="105"/>
          <w:sz w:val="20"/>
          <w:szCs w:val="20"/>
        </w:rPr>
        <w:t>CUADRAGÉSIMO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QUINTO.-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reservada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bases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datos,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preguntas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reactivos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aplicación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exámenes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admisión</w:t>
      </w:r>
      <w:r>
        <w:rPr>
          <w:rFonts w:cs="Arial" w:hAnsi="Arial" w:eastAsia="Arial" w:ascii="Arial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académica,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evaluación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psicológica,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concursos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oposición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" w:lineRule="exact" w:line="220"/>
        <w:ind w:left="334" w:right="1295"/>
      </w:pP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equivalentes,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5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términos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de</w:t>
      </w:r>
      <w:r>
        <w:rPr>
          <w:rFonts w:cs="Arial" w:hAnsi="Arial" w:eastAsia="Arial" w:ascii="Arial"/>
          <w:spacing w:val="3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la</w:t>
      </w:r>
      <w:r>
        <w:rPr>
          <w:rFonts w:cs="Arial" w:hAnsi="Arial" w:eastAsia="Arial" w:ascii="Arial"/>
          <w:spacing w:val="1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53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IX</w:t>
      </w:r>
      <w:r>
        <w:rPr>
          <w:rFonts w:cs="Arial" w:hAnsi="Arial" w:eastAsia="Arial" w:ascii="Arial"/>
          <w:spacing w:val="17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spacing w:val="42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17</w:t>
      </w:r>
      <w:r>
        <w:rPr>
          <w:rFonts w:cs="Arial" w:hAnsi="Arial" w:eastAsia="Arial" w:ascii="Arial"/>
          <w:spacing w:val="14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de</w:t>
      </w:r>
      <w:r>
        <w:rPr>
          <w:rFonts w:cs="Arial" w:hAnsi="Arial" w:eastAsia="Arial" w:ascii="Arial"/>
          <w:spacing w:val="49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position w:val="-1"/>
          <w:sz w:val="20"/>
          <w:szCs w:val="20"/>
        </w:rPr>
        <w:t>la</w:t>
      </w:r>
      <w:r>
        <w:rPr>
          <w:rFonts w:cs="Arial" w:hAnsi="Arial" w:eastAsia="Arial" w:ascii="Arial"/>
          <w:spacing w:val="30"/>
          <w:w w:val="100"/>
          <w:position w:val="-1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position w:val="-1"/>
          <w:sz w:val="20"/>
          <w:szCs w:val="20"/>
        </w:rPr>
        <w:t>Ley.</w:t>
      </w:r>
      <w:r>
        <w:rPr>
          <w:rFonts w:cs="Arial" w:hAnsi="Arial" w:eastAsia="Arial" w:ascii="Arial"/>
          <w:spacing w:val="0"/>
          <w:w w:val="100"/>
          <w:position w:val="0"/>
          <w:sz w:val="20"/>
          <w:szCs w:val="20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338" w:right="133"/>
      </w:pPr>
      <w:r>
        <w:rPr>
          <w:rFonts w:cs="Arial" w:hAnsi="Arial" w:eastAsia="Arial" w:ascii="Arial"/>
          <w:spacing w:val="0"/>
          <w:w w:val="105"/>
          <w:sz w:val="20"/>
          <w:szCs w:val="20"/>
        </w:rPr>
        <w:t>CUADRAGÉSIMO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 </w:t>
      </w:r>
      <w:r>
        <w:rPr>
          <w:rFonts w:cs="Arial" w:hAnsi="Arial" w:eastAsia="Arial" w:ascii="Arial"/>
          <w:spacing w:val="3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SEXTO.-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efectos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dispuesto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X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8"/>
        <w:ind w:left="338" w:right="13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17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Comité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Clasificación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deberá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encuadrar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caso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28" w:lineRule="auto" w:line="289"/>
        <w:ind w:left="334" w:right="181" w:hanging="198"/>
      </w:pPr>
      <w:r>
        <w:rPr>
          <w:rFonts w:cs="Arial" w:hAnsi="Arial" w:eastAsia="Arial" w:ascii="Arial"/>
          <w:spacing w:val="0"/>
          <w:w w:val="100"/>
          <w:position w:val="3"/>
          <w:sz w:val="20"/>
          <w:szCs w:val="20"/>
        </w:rPr>
        <w:t>)</w:t>
      </w:r>
      <w:r>
        <w:rPr>
          <w:rFonts w:cs="Arial" w:hAnsi="Arial" w:eastAsia="Arial" w:ascii="Arial"/>
          <w:spacing w:val="0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position w:val="3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4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hipótesis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5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establezca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47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Ley</w:t>
      </w:r>
      <w:r>
        <w:rPr>
          <w:rFonts w:cs="Arial" w:hAnsi="Arial" w:eastAsia="Arial" w:ascii="Arial"/>
          <w:color w:val="020202"/>
          <w:spacing w:val="39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vigente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5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le</w:t>
      </w:r>
      <w:r>
        <w:rPr>
          <w:rFonts w:cs="Arial" w:hAnsi="Arial" w:eastAsia="Arial" w:ascii="Arial"/>
          <w:color w:val="020202"/>
          <w:spacing w:val="3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resulte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aplicable,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considerando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4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1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podrá</w:t>
      </w:r>
      <w:r>
        <w:rPr>
          <w:rFonts w:cs="Arial" w:hAnsi="Arial" w:eastAsia="Arial" w:ascii="Arial"/>
          <w:color w:val="020202"/>
          <w:spacing w:val="48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clasificarse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3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36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2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0"/>
          <w:szCs w:val="20"/>
        </w:rPr>
        <w:t>casos</w:t>
      </w:r>
      <w:r>
        <w:rPr>
          <w:rFonts w:cs="Arial" w:hAnsi="Arial" w:eastAsia="Arial" w:ascii="Arial"/>
          <w:color w:val="020202"/>
          <w:spacing w:val="54"/>
          <w:w w:val="100"/>
          <w:position w:val="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position w:val="0"/>
          <w:sz w:val="20"/>
          <w:szCs w:val="20"/>
        </w:rPr>
        <w:t>siguientes: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6"/>
        <w:ind w:left="661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color w:val="020202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ley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estatal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vigente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color w:val="020202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otorga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ese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carácter;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58" w:lineRule="auto" w:line="298"/>
        <w:ind w:left="983" w:right="134" w:hanging="318"/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b)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También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incluye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rubro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aquéllos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instrumentos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jurídicos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que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suscriban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gobiernos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estatal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municipales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federación,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siempre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objeto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dicho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acuerdo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estipule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cláusulas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color w:val="020202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confidencialidad,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20"/>
        <w:ind w:left="979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1"/>
          <w:sz w:val="24"/>
          <w:szCs w:val="24"/>
        </w:rPr>
        <w:t>y;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8" w:lineRule="auto" w:line="269"/>
        <w:ind w:left="983" w:right="99" w:hanging="327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c)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reciban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sujetos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obligados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otros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gobiernos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organismos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con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ese</w:t>
      </w:r>
      <w:r>
        <w:rPr>
          <w:rFonts w:cs="Arial" w:hAnsi="Arial" w:eastAsia="Arial" w:ascii="Arial"/>
          <w:color w:val="020202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carácter.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0"/>
        <w:ind w:left="308" w:right="88" w:firstLine="21"/>
      </w:pP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CUADRAGÉSIMO</w:t>
      </w:r>
      <w:r>
        <w:rPr>
          <w:rFonts w:cs="Arial" w:hAnsi="Arial" w:eastAsia="Arial" w:ascii="Arial"/>
          <w:color w:val="020202"/>
          <w:spacing w:val="54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SÉPTIMO.-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denegar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entrega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clasificada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reservada,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sujetos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obligados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deberán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justificar</w:t>
      </w:r>
      <w:r>
        <w:rPr>
          <w:rFonts w:cs="Arial" w:hAnsi="Arial" w:eastAsia="Arial" w:ascii="Arial"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supuestos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prueba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daño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términos</w:t>
      </w:r>
      <w:r>
        <w:rPr>
          <w:rFonts w:cs="Arial" w:hAnsi="Arial" w:eastAsia="Arial" w:ascii="Arial"/>
          <w:color w:val="020202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previstos</w:t>
      </w:r>
      <w:r>
        <w:rPr>
          <w:rFonts w:cs="Arial" w:hAnsi="Arial" w:eastAsia="Arial" w:ascii="Arial"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punto</w:t>
      </w:r>
      <w:r>
        <w:rPr>
          <w:rFonts w:cs="Arial" w:hAnsi="Arial" w:eastAsia="Arial" w:ascii="Arial"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décimo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cuarto</w:t>
      </w:r>
      <w:r>
        <w:rPr>
          <w:rFonts w:cs="Arial" w:hAnsi="Arial" w:eastAsia="Arial" w:ascii="Arial"/>
          <w:color w:val="020202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presente</w:t>
      </w:r>
      <w:r>
        <w:rPr>
          <w:rFonts w:cs="Arial" w:hAnsi="Arial" w:eastAsia="Arial" w:ascii="Arial"/>
          <w:color w:val="020202"/>
          <w:spacing w:val="13"/>
          <w:w w:val="105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Lineamientos.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64"/>
        <w:ind w:left="330" w:right="76" w:firstLine="9"/>
        <w:sectPr>
          <w:pgMar w:header="664" w:footer="859" w:top="1340" w:bottom="280" w:left="1540" w:right="1600"/>
          <w:pgSz w:w="11640" w:h="15320"/>
        </w:sectPr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fracción</w:t>
      </w:r>
      <w:r>
        <w:rPr>
          <w:rFonts w:cs="Arial" w:hAnsi="Arial" w:eastAsia="Arial" w:ascii="Arial"/>
          <w:color w:val="020202"/>
          <w:spacing w:val="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artículo</w:t>
      </w:r>
      <w:r>
        <w:rPr>
          <w:rFonts w:cs="Arial" w:hAnsi="Arial" w:eastAsia="Arial" w:ascii="Arial"/>
          <w:color w:val="020202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18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Ley,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refiere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cualquiera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supuestos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previsto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numeral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17</w:t>
      </w:r>
      <w:r>
        <w:rPr>
          <w:rFonts w:cs="Arial" w:hAnsi="Arial" w:eastAsia="Arial" w:ascii="Arial"/>
          <w:color w:val="020202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aludida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2"/>
          <w:szCs w:val="22"/>
        </w:rPr>
        <w:t>Ley.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right"/>
        <w:spacing w:before="25" w:lineRule="exact" w:line="220"/>
        <w:ind w:righ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19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3577" w:right="3497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CAPíTULO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IV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55"/>
        <w:ind w:left="2664" w:right="2780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b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b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b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0"/>
          <w:w w:val="91"/>
          <w:sz w:val="20"/>
          <w:szCs w:val="20"/>
        </w:rPr>
        <w:t>Confidencial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tabs>
          <w:tab w:pos="2180" w:val="left"/>
        </w:tabs>
        <w:jc w:val="both"/>
        <w:spacing w:lineRule="auto" w:line="274"/>
        <w:ind w:left="304" w:right="142"/>
      </w:pP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CUADRAGÉSIMO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ab/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OCTAVO.-</w:t>
      </w:r>
      <w:r>
        <w:rPr>
          <w:rFonts w:cs="Arial" w:hAnsi="Arial" w:eastAsia="Arial" w:ascii="Arial"/>
          <w:b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caso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previsto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estos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Lineamientos,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considerará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confidencial,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Además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establecida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artículo</w:t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304" w:right="146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21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Ley</w:t>
      </w:r>
      <w:r>
        <w:rPr>
          <w:rFonts w:cs="Arial" w:hAnsi="Arial" w:eastAsia="Arial" w:ascii="Arial"/>
          <w:color w:val="181818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81818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pública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protegida,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intransferible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indelegable,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relativa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28" w:lineRule="auto" w:line="273"/>
        <w:ind w:left="299" w:right="143" w:firstLine="4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particulares,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disposición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legal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queda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prohibido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distribución,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comercialización,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publicación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difusión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generales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forma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permanente,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excepción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autoridades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competentes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que,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conforme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ley,</w:t>
      </w:r>
      <w:r>
        <w:rPr>
          <w:rFonts w:cs="Arial" w:hAnsi="Arial" w:eastAsia="Arial" w:ascii="Arial"/>
          <w:color w:val="020202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tengan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ella,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particulares</w:t>
      </w:r>
      <w:r>
        <w:rPr>
          <w:rFonts w:cs="Arial" w:hAnsi="Arial" w:eastAsia="Arial" w:ascii="Arial"/>
          <w:color w:val="020202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titulares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dicha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4"/>
        <w:ind w:left="295" w:right="153" w:firstLine="9"/>
      </w:pP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CUADRAGÉSIMO</w:t>
      </w:r>
      <w:r>
        <w:rPr>
          <w:rFonts w:cs="Arial" w:hAnsi="Arial" w:eastAsia="Arial" w:ascii="Arial"/>
          <w:b/>
          <w:color w:val="020202"/>
          <w:spacing w:val="4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NOVENO.-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Será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confidencial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contenga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datos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personales,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independientemente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hayan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sido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obtenidos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directamente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295" w:right="4377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su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titular</w:t>
      </w:r>
      <w:r>
        <w:rPr>
          <w:rFonts w:cs="Arial" w:hAnsi="Arial" w:eastAsia="Arial" w:ascii="Arial"/>
          <w:color w:val="020202"/>
          <w:spacing w:val="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3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-7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cualquier</w:t>
      </w:r>
      <w:r>
        <w:rPr>
          <w:rFonts w:cs="Arial" w:hAnsi="Arial" w:eastAsia="Arial" w:ascii="Arial"/>
          <w:color w:val="020202"/>
          <w:spacing w:val="-2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otro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medio.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274"/>
        <w:ind w:left="300" w:right="157"/>
      </w:pP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QUINCUAGÉSIMO.-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nombre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personas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será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considerado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confidencial,</w:t>
      </w:r>
      <w:r>
        <w:rPr>
          <w:rFonts w:cs="Arial" w:hAnsi="Arial" w:eastAsia="Arial" w:ascii="Arial"/>
          <w:color w:val="020202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cuando</w:t>
      </w:r>
      <w:r>
        <w:rPr>
          <w:rFonts w:cs="Arial" w:hAnsi="Arial" w:eastAsia="Arial" w:ascii="Arial"/>
          <w:color w:val="020202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revelación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pudiera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lesionar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derechos,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lineRule="exact" w:line="240"/>
        <w:ind w:left="77" w:right="150"/>
      </w:pPr>
      <w:r>
        <w:rPr>
          <w:rFonts w:cs="Arial" w:hAnsi="Arial" w:eastAsia="Arial" w:ascii="Arial"/>
          <w:b/>
          <w:color w:val="020202"/>
          <w:spacing w:val="0"/>
          <w:w w:val="100"/>
          <w:position w:val="6"/>
          <w:sz w:val="22"/>
          <w:szCs w:val="22"/>
        </w:rPr>
        <w:t>)</w:t>
      </w:r>
      <w:r>
        <w:rPr>
          <w:rFonts w:cs="Arial" w:hAnsi="Arial" w:eastAsia="Arial" w:ascii="Arial"/>
          <w:b/>
          <w:color w:val="020202"/>
          <w:spacing w:val="52"/>
          <w:w w:val="100"/>
          <w:position w:val="6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intereses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3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1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su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caso,</w:t>
      </w:r>
      <w:r>
        <w:rPr>
          <w:rFonts w:cs="Arial" w:hAnsi="Arial" w:eastAsia="Arial" w:ascii="Arial"/>
          <w:color w:val="020202"/>
          <w:spacing w:val="10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integridad</w:t>
      </w:r>
      <w:r>
        <w:rPr>
          <w:rFonts w:cs="Arial" w:hAnsi="Arial" w:eastAsia="Arial" w:ascii="Arial"/>
          <w:color w:val="020202"/>
          <w:spacing w:val="-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6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persona</w:t>
      </w:r>
      <w:r>
        <w:rPr>
          <w:rFonts w:cs="Arial" w:hAnsi="Arial" w:eastAsia="Arial" w:ascii="Arial"/>
          <w:color w:val="020202"/>
          <w:spacing w:val="5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4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cuyo</w:t>
      </w:r>
      <w:r>
        <w:rPr>
          <w:rFonts w:cs="Arial" w:hAnsi="Arial" w:eastAsia="Arial" w:ascii="Arial"/>
          <w:color w:val="020202"/>
          <w:spacing w:val="2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titular</w:t>
      </w:r>
      <w:r>
        <w:rPr>
          <w:rFonts w:cs="Arial" w:hAnsi="Arial" w:eastAsia="Arial" w:ascii="Arial"/>
          <w:color w:val="020202"/>
          <w:spacing w:val="1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1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trate,</w:t>
      </w:r>
      <w:r>
        <w:rPr>
          <w:rFonts w:cs="Arial" w:hAnsi="Arial" w:eastAsia="Arial" w:ascii="Arial"/>
          <w:color w:val="020202"/>
          <w:spacing w:val="1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7"/>
          <w:w w:val="100"/>
          <w:position w:val="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0"/>
          <w:sz w:val="22"/>
          <w:szCs w:val="22"/>
        </w:rPr>
        <w:t>bien,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14" w:lineRule="auto" w:line="272"/>
        <w:ind w:left="295" w:right="154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cuando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encuentre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ligado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reservada</w:t>
      </w:r>
      <w:r>
        <w:rPr>
          <w:rFonts w:cs="Arial" w:hAnsi="Arial" w:eastAsia="Arial" w:ascii="Arial"/>
          <w:color w:val="020202"/>
          <w:spacing w:val="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100"/>
          <w:sz w:val="24"/>
          <w:szCs w:val="24"/>
        </w:rPr>
        <w:t>ylo</w:t>
      </w:r>
      <w:r>
        <w:rPr>
          <w:rFonts w:cs="Times New Roman" w:hAnsi="Times New Roman" w:eastAsia="Times New Roman" w:ascii="Times New Roman"/>
          <w:i/>
          <w:color w:val="020202"/>
          <w:spacing w:val="15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confidencial,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debiendo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Comité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Clasificación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fundar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motivar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acuerdo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otorgue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dicho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carácter.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5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5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casos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no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presenten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supuestos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antes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mencionados,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deriven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listas,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libros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registros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gobierno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otros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exact" w:line="240"/>
        <w:ind w:left="295" w:right="2822"/>
      </w:pP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similares,</w:t>
      </w:r>
      <w:r>
        <w:rPr>
          <w:rFonts w:cs="Arial" w:hAnsi="Arial" w:eastAsia="Arial" w:ascii="Arial"/>
          <w:color w:val="020202"/>
          <w:spacing w:val="-4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nombre</w:t>
      </w:r>
      <w:r>
        <w:rPr>
          <w:rFonts w:cs="Arial" w:hAnsi="Arial" w:eastAsia="Arial" w:ascii="Arial"/>
          <w:color w:val="020202"/>
          <w:spacing w:val="4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será</w:t>
      </w:r>
      <w:r>
        <w:rPr>
          <w:rFonts w:cs="Arial" w:hAnsi="Arial" w:eastAsia="Arial" w:ascii="Arial"/>
          <w:color w:val="020202"/>
          <w:spacing w:val="8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-9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libre</w:t>
      </w:r>
      <w:r>
        <w:rPr>
          <w:rFonts w:cs="Arial" w:hAnsi="Arial" w:eastAsia="Arial" w:ascii="Arial"/>
          <w:color w:val="020202"/>
          <w:spacing w:val="-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2"/>
          <w:szCs w:val="22"/>
        </w:rPr>
        <w:t>acceso.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before="32" w:lineRule="auto" w:line="271"/>
        <w:ind w:left="287" w:right="151" w:firstLine="9"/>
      </w:pP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QUINCUAGÉSIMO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PRIMERO.-</w:t>
      </w:r>
      <w:r>
        <w:rPr>
          <w:rFonts w:cs="Arial" w:hAnsi="Arial" w:eastAsia="Arial" w:ascii="Arial"/>
          <w:b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efectos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presentes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Lineamientos,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toda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persona</w:t>
      </w:r>
      <w:r>
        <w:rPr>
          <w:rFonts w:cs="Arial" w:hAnsi="Arial" w:eastAsia="Arial" w:ascii="Arial"/>
          <w:color w:val="020202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tiene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derecho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protección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datos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personales.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Nadie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podrá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obligado</w:t>
      </w:r>
      <w:r>
        <w:rPr>
          <w:rFonts w:cs="Arial" w:hAnsi="Arial" w:eastAsia="Arial" w:ascii="Arial"/>
          <w:color w:val="020202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proporcionar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referente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datos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sensibles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aquella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pudiera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propiciar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expresión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discriminación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intolerancia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sobre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persona,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honor,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reputación</w:t>
      </w:r>
      <w:r>
        <w:rPr>
          <w:rFonts w:cs="Arial" w:hAnsi="Arial" w:eastAsia="Arial" w:ascii="Arial"/>
          <w:color w:val="020202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dignidad</w:t>
      </w:r>
      <w:r>
        <w:rPr>
          <w:rFonts w:cs="Arial" w:hAnsi="Arial" w:eastAsia="Arial" w:ascii="Arial"/>
          <w:color w:val="181818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181818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salvo</w:t>
      </w:r>
      <w:r>
        <w:rPr>
          <w:rFonts w:cs="Arial" w:hAnsi="Arial" w:eastAsia="Arial" w:ascii="Arial"/>
          <w:color w:val="020202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estrictamente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necesaria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proteger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vida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seguridad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personal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prevea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alguna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161"/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20202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disposición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legal.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1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4"/>
        <w:ind w:left="282" w:right="160" w:firstLine="4"/>
        <w:sectPr>
          <w:pgMar w:header="664" w:footer="859" w:top="1340" w:bottom="280" w:left="1560" w:right="1540"/>
          <w:pgSz w:w="11640" w:h="15320"/>
        </w:sectPr>
      </w:pP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QUINCUAGÉSIMO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SEGUNDO.-</w:t>
      </w:r>
      <w:r>
        <w:rPr>
          <w:rFonts w:cs="Arial" w:hAnsi="Arial" w:eastAsia="Arial" w:ascii="Arial"/>
          <w:b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20202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cuanto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datos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personales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939393"/>
          <w:spacing w:val="0"/>
          <w:w w:val="100"/>
          <w:sz w:val="22"/>
          <w:szCs w:val="22"/>
        </w:rPr>
        <w:t>·</w:t>
      </w:r>
      <w:r>
        <w:rPr>
          <w:rFonts w:cs="Arial" w:hAnsi="Arial" w:eastAsia="Arial" w:ascii="Arial"/>
          <w:color w:val="939393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individuo</w:t>
      </w:r>
      <w:r>
        <w:rPr>
          <w:rFonts w:cs="Arial" w:hAnsi="Arial" w:eastAsia="Arial" w:ascii="Arial"/>
          <w:color w:val="020202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haya</w:t>
      </w:r>
      <w:r>
        <w:rPr>
          <w:rFonts w:cs="Arial" w:hAnsi="Arial" w:eastAsia="Arial" w:ascii="Arial"/>
          <w:color w:val="020202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fallecido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5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sea</w:t>
      </w:r>
      <w:r>
        <w:rPr>
          <w:rFonts w:cs="Arial" w:hAnsi="Arial" w:eastAsia="Arial" w:ascii="Arial"/>
          <w:color w:val="020202"/>
          <w:spacing w:val="6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declarada</w:t>
      </w:r>
      <w:r>
        <w:rPr>
          <w:rFonts w:cs="Arial" w:hAnsi="Arial" w:eastAsia="Arial" w:ascii="Arial"/>
          <w:color w:val="020202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judicialmente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presunción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muerte,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podrán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tener</w:t>
      </w:r>
      <w:r>
        <w:rPr>
          <w:rFonts w:cs="Arial" w:hAnsi="Arial" w:eastAsia="Arial" w:ascii="Arial"/>
          <w:color w:val="020202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solamente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familiares</w:t>
      </w:r>
      <w:r>
        <w:rPr>
          <w:rFonts w:cs="Arial" w:hAnsi="Arial" w:eastAsia="Arial" w:ascii="Arial"/>
          <w:color w:val="020202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más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cercanos,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primero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left"/>
        <w:spacing w:before="25" w:lineRule="exact" w:line="220"/>
        <w:ind w:lef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20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8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300"/>
        <w:ind w:left="226" w:right="129" w:firstLine="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línea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recta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sin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limitación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grado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y,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colaterales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hasta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cuarto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grado,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conformidad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previsto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23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punto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debiendo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acreditar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dicha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circunstancia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documentos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idóneos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correspondientes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(acta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nacimiento,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identificación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oficial,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demás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prevea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Legislación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aplicable).</w:t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301"/>
        <w:ind w:left="231" w:right="117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QUINCUAGÉSIMO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TERCERO.-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personales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obren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registros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bases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sujetos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obligados,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no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podrán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difundirse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forma,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permitan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identificación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personas.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01"/>
        <w:ind w:left="226" w:right="121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QUINCUAGÉSIMO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CUARTO.-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particular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presente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señalando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tiene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carácter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confidencial,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sujeto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conducto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Comité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Clasificación,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deberá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determinar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eficacia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solicitud,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calificar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requisitos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señalan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incisos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a)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b)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fracción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-40"/>
          <w:w w:val="100"/>
          <w:sz w:val="20"/>
          <w:szCs w:val="20"/>
        </w:rPr>
        <w:t>1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21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Ley.</w:t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02"/>
        <w:ind w:left="218" w:right="130" w:firstLine="9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QUINCUAGÉSIMO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QUINTO.-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Cuando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sujeto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haga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entrega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confidencial,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éste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saber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titular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misma,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así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responsable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dicha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disposiciones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sobre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particular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marcan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presentes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Lineamientos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mediante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aviso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confidencialidad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habrá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leído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aceptado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particular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momento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aportar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información.</w:t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301"/>
        <w:ind w:left="218" w:right="126" w:firstLine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QUINCUAGÉSIMO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</w:t>
      </w:r>
      <w:r>
        <w:rPr>
          <w:rFonts w:cs="Arial" w:hAnsi="Arial" w:eastAsia="Arial" w:ascii="Arial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SEXTO.-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sujetos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obligados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tengan,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obtengan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generen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confidencial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deberán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crear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una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base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datos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5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contenga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un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índice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temático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misma,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sirva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para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efectos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estadístico</w:t>
      </w:r>
      <w:r>
        <w:rPr>
          <w:rFonts w:cs="Arial" w:hAnsi="Arial" w:eastAsia="Arial" w:ascii="Arial"/>
          <w:spacing w:val="-1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2A2A2A"/>
          <w:spacing w:val="0"/>
          <w:w w:val="100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lineRule="auto" w:line="290"/>
        <w:ind w:left="218" w:right="217" w:firstLine="9"/>
        <w:sectPr>
          <w:pgMar w:header="664" w:footer="859" w:top="1340" w:bottom="280" w:left="1540" w:right="1640"/>
          <w:pgSz w:w="11640" w:h="15320"/>
        </w:sectPr>
      </w:pP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sujetos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obligados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deberán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tener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únicamente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color w:val="020202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4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posesión,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confidencial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indispensable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sólo</w:t>
      </w:r>
      <w:r>
        <w:rPr>
          <w:rFonts w:cs="Arial" w:hAnsi="Arial" w:eastAsia="Arial" w:ascii="Arial"/>
          <w:color w:val="020202"/>
          <w:spacing w:val="5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por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tiempo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necesario.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right"/>
        <w:spacing w:before="25" w:lineRule="exact" w:line="220"/>
        <w:ind w:righ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21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spacing w:before="34"/>
        <w:ind w:left="3480" w:right="3575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CAPíTULO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V</w:t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8"/>
        <w:ind w:left="1987" w:right="2166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Disposiciones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Comunes</w:t>
      </w:r>
      <w:r>
        <w:rPr>
          <w:rFonts w:cs="Arial" w:hAnsi="Arial" w:eastAsia="Arial" w:ascii="Arial"/>
          <w:b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b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91"/>
          <w:sz w:val="22"/>
          <w:szCs w:val="22"/>
        </w:rPr>
        <w:t>Información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20"/>
        <w:ind w:left="2803" w:right="2995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Reservada</w:t>
      </w:r>
      <w:r>
        <w:rPr>
          <w:rFonts w:cs="Arial" w:hAnsi="Arial" w:eastAsia="Arial" w:ascii="Arial"/>
          <w:b/>
          <w:spacing w:val="-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b/>
          <w:spacing w:val="3"/>
          <w:w w:val="100"/>
          <w:sz w:val="24"/>
          <w:szCs w:val="24"/>
        </w:rPr>
        <w:t> </w:t>
      </w:r>
      <w:r>
        <w:rPr>
          <w:rFonts w:cs="Arial" w:hAnsi="Arial" w:eastAsia="Arial" w:ascii="Arial"/>
          <w:b/>
          <w:spacing w:val="0"/>
          <w:w w:val="91"/>
          <w:sz w:val="22"/>
          <w:szCs w:val="22"/>
        </w:rPr>
        <w:t>Confidencial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3"/>
        <w:ind w:left="144" w:right="163" w:firstLine="9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QUINCUAGÉSIMO</w:t>
      </w:r>
      <w:r>
        <w:rPr>
          <w:rFonts w:cs="Arial" w:hAnsi="Arial" w:eastAsia="Arial" w:ascii="Arial"/>
          <w:b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SÉPTIMO.-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4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efectos</w:t>
      </w:r>
      <w:r>
        <w:rPr>
          <w:rFonts w:cs="Arial" w:hAnsi="Arial" w:eastAsia="Arial" w:ascii="Arial"/>
          <w:spacing w:val="4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spacing w:val="4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previsto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artículo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120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fracción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VI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Ley,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entenderá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dolo,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deliberada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intención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clasificar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reservada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aquella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no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cumple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dichas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características.</w:t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5"/>
        <w:ind w:left="148" w:right="170" w:firstLine="9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QUINCUAGÉSIMO</w:t>
      </w:r>
      <w:r>
        <w:rPr>
          <w:rFonts w:cs="Arial" w:hAnsi="Arial" w:eastAsia="Arial" w:ascii="Arial"/>
          <w:b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OCTAVO.-</w:t>
      </w:r>
      <w:r>
        <w:rPr>
          <w:rFonts w:cs="Arial" w:hAnsi="Arial" w:eastAsia="Arial" w:ascii="Arial"/>
          <w:b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sujeto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obligado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deberá</w:t>
      </w:r>
      <w:r>
        <w:rPr>
          <w:rFonts w:cs="Arial" w:hAnsi="Arial" w:eastAsia="Arial" w:ascii="Arial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llevar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un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registro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servidores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públicos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y/o</w:t>
      </w:r>
      <w:r>
        <w:rPr>
          <w:rFonts w:cs="Arial" w:hAnsi="Arial" w:eastAsia="Arial" w:ascii="Arial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personal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naturaleza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sus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atribuciones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tengan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acceso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documentos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clasificados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reservados</w:t>
      </w:r>
      <w:r>
        <w:rPr>
          <w:rFonts w:cs="Arial" w:hAnsi="Arial" w:eastAsia="Arial" w:ascii="Arial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y/o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confidenciales,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deberán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asegurarse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mismos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tengan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conocimiento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responsabilidad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adquieren</w:t>
      </w:r>
      <w:r>
        <w:rPr>
          <w:rFonts w:cs="Arial" w:hAnsi="Arial" w:eastAsia="Arial" w:ascii="Arial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manejo</w:t>
      </w:r>
      <w:r>
        <w:rPr>
          <w:rFonts w:cs="Arial" w:hAnsi="Arial" w:eastAsia="Arial" w:ascii="Arial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esa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información.</w:t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157" w:right="176" w:hanging="4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QUINCUAGÉSIMO</w:t>
      </w:r>
      <w:r>
        <w:rPr>
          <w:rFonts w:cs="Arial" w:hAnsi="Arial" w:eastAsia="Arial" w:ascii="Arial"/>
          <w:b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NOVENO.-</w:t>
      </w:r>
      <w:r>
        <w:rPr>
          <w:rFonts w:cs="Arial" w:hAnsi="Arial" w:eastAsia="Arial" w:ascii="Arial"/>
          <w:b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Las</w:t>
      </w:r>
      <w:r>
        <w:rPr>
          <w:rFonts w:cs="Arial" w:hAnsi="Arial" w:eastAsia="Arial" w:ascii="Arial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actas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y/o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acuerdos</w:t>
      </w:r>
      <w:r>
        <w:rPr>
          <w:rFonts w:cs="Arial" w:hAnsi="Arial" w:eastAsia="Arial" w:ascii="Arial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emita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Comité</w:t>
      </w:r>
      <w:r>
        <w:rPr>
          <w:rFonts w:cs="Arial" w:hAnsi="Arial" w:eastAsia="Arial" w:ascii="Arial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clasificación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desclasificación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información,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serán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libre</w:t>
      </w:r>
      <w:r>
        <w:rPr>
          <w:rFonts w:cs="Arial" w:hAnsi="Arial" w:eastAsia="Arial" w:ascii="Arial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acceso.</w:t>
      </w:r>
    </w:p>
    <w:p>
      <w:pPr>
        <w:rPr>
          <w:sz w:val="17"/>
          <w:szCs w:val="17"/>
        </w:rPr>
        <w:jc w:val="left"/>
        <w:spacing w:before="10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3305" w:right="3414"/>
      </w:pPr>
      <w:r>
        <w:rPr>
          <w:rFonts w:cs="Arial" w:hAnsi="Arial" w:eastAsia="Arial" w:ascii="Arial"/>
          <w:b/>
          <w:spacing w:val="0"/>
          <w:w w:val="99"/>
          <w:sz w:val="22"/>
          <w:szCs w:val="22"/>
        </w:rPr>
        <w:t>TRANSITORIOS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2"/>
        <w:ind w:left="152" w:right="180" w:firstLine="4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PRIMERO.-</w:t>
      </w:r>
      <w:r>
        <w:rPr>
          <w:rFonts w:cs="Arial" w:hAnsi="Arial" w:eastAsia="Arial" w:ascii="Arial"/>
          <w:b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presentes</w:t>
      </w:r>
      <w:r>
        <w:rPr>
          <w:rFonts w:cs="Arial" w:hAnsi="Arial" w:eastAsia="Arial" w:ascii="Arial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Lineamientos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entrarán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vigor</w:t>
      </w:r>
      <w:r>
        <w:rPr>
          <w:rFonts w:cs="Arial" w:hAnsi="Arial" w:eastAsia="Arial" w:ascii="Arial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al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día</w:t>
      </w:r>
      <w:r>
        <w:rPr>
          <w:rFonts w:cs="Arial" w:hAnsi="Arial" w:eastAsia="Arial" w:ascii="Arial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siguiente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su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publicación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-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Periódico</w:t>
      </w:r>
      <w:r>
        <w:rPr>
          <w:rFonts w:cs="Arial" w:hAnsi="Arial" w:eastAsia="Arial" w:ascii="Arial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Oficial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"El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Estado</w:t>
      </w:r>
      <w:r>
        <w:rPr>
          <w:rFonts w:cs="Arial" w:hAnsi="Arial" w:eastAsia="Arial" w:ascii="Arial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Jalisco".</w:t>
      </w:r>
    </w:p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52" w:right="176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SEGUNDO.-</w:t>
      </w:r>
      <w:r>
        <w:rPr>
          <w:rFonts w:cs="Arial" w:hAnsi="Arial" w:eastAsia="Arial" w:ascii="Arial"/>
          <w:b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presentes</w:t>
      </w:r>
      <w:r>
        <w:rPr>
          <w:rFonts w:cs="Arial" w:hAnsi="Arial" w:eastAsia="Arial" w:ascii="Arial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Lineamientos</w:t>
      </w:r>
      <w:r>
        <w:rPr>
          <w:rFonts w:cs="Arial" w:hAnsi="Arial" w:eastAsia="Arial" w:ascii="Arial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deberán</w:t>
      </w:r>
      <w:r>
        <w:rPr>
          <w:rFonts w:cs="Arial" w:hAnsi="Arial" w:eastAsia="Arial" w:ascii="Arial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ser</w:t>
      </w:r>
      <w:r>
        <w:rPr>
          <w:rFonts w:cs="Arial" w:hAnsi="Arial" w:eastAsia="Arial" w:ascii="Arial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publicados</w:t>
      </w:r>
      <w:r>
        <w:rPr>
          <w:rFonts w:cs="Arial" w:hAnsi="Arial" w:eastAsia="Arial" w:ascii="Arial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spacing w:val="3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sitio</w:t>
      </w:r>
      <w:r>
        <w:rPr>
          <w:rFonts w:cs="Arial" w:hAnsi="Arial" w:eastAsia="Arial" w:ascii="Arial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ind w:left="161" w:right="2014"/>
      </w:pPr>
      <w:r>
        <w:rPr>
          <w:rFonts w:cs="Arial" w:hAnsi="Arial" w:eastAsia="Arial" w:ascii="Arial"/>
          <w:spacing w:val="0"/>
          <w:w w:val="100"/>
          <w:sz w:val="22"/>
          <w:szCs w:val="22"/>
        </w:rPr>
        <w:t>Internet</w:t>
      </w:r>
      <w:r>
        <w:rPr>
          <w:rFonts w:cs="Arial" w:hAnsi="Arial" w:eastAsia="Arial" w:ascii="Arial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del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Instituto,</w:t>
      </w:r>
      <w:r>
        <w:rPr>
          <w:rFonts w:cs="Arial" w:hAnsi="Arial" w:eastAsia="Arial" w:ascii="Arial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yen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medios</w:t>
      </w:r>
      <w:r>
        <w:rPr>
          <w:rFonts w:cs="Arial" w:hAnsi="Arial" w:eastAsia="Arial" w:ascii="Arial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estime</w:t>
      </w:r>
      <w:r>
        <w:rPr>
          <w:rFonts w:cs="Arial" w:hAnsi="Arial" w:eastAsia="Arial" w:ascii="Arial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pertinente:</w:t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8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4"/>
        <w:ind w:left="148" w:right="178" w:hanging="4"/>
      </w:pPr>
      <w:r>
        <w:rPr>
          <w:rFonts w:cs="Arial" w:hAnsi="Arial" w:eastAsia="Arial" w:ascii="Arial"/>
          <w:b/>
          <w:spacing w:val="0"/>
          <w:w w:val="100"/>
          <w:sz w:val="22"/>
          <w:szCs w:val="22"/>
        </w:rPr>
        <w:t>TERCERO.-</w:t>
      </w:r>
      <w:r>
        <w:rPr>
          <w:rFonts w:cs="Arial" w:hAnsi="Arial" w:eastAsia="Arial" w:ascii="Arial"/>
          <w:b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Como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consecuencia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expedición</w:t>
      </w:r>
      <w:r>
        <w:rPr>
          <w:rFonts w:cs="Arial" w:hAnsi="Arial" w:eastAsia="Arial" w:ascii="Arial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presente</w:t>
      </w:r>
      <w:r>
        <w:rPr>
          <w:rFonts w:cs="Arial" w:hAnsi="Arial" w:eastAsia="Arial" w:ascii="Arial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spacing w:val="0"/>
          <w:w w:val="100"/>
          <w:sz w:val="22"/>
          <w:szCs w:val="22"/>
        </w:rPr>
        <w:t>Lineamientos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quedan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sin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efecto</w:t>
      </w:r>
      <w:r>
        <w:rPr>
          <w:rFonts w:cs="Arial" w:hAnsi="Arial" w:eastAsia="Arial" w:ascii="Arial"/>
          <w:color w:val="020202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emitidos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por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el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Consejo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años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anteriores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que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tengan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relación</w:t>
      </w:r>
      <w:r>
        <w:rPr>
          <w:rFonts w:cs="Arial" w:hAnsi="Arial" w:eastAsia="Arial" w:ascii="Arial"/>
          <w:color w:val="020202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con</w:t>
      </w:r>
      <w:r>
        <w:rPr>
          <w:rFonts w:cs="Arial" w:hAnsi="Arial" w:eastAsia="Arial" w:ascii="Arial"/>
          <w:color w:val="020202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temas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expuestos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presentes.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0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148" w:right="178"/>
        <w:sectPr>
          <w:pgMar w:header="664" w:footer="859" w:top="1340" w:bottom="280" w:left="1640" w:right="1540"/>
          <w:pgSz w:w="11640" w:h="15320"/>
        </w:sectPr>
      </w:pP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Guadalajara,</w:t>
      </w:r>
      <w:r>
        <w:rPr>
          <w:rFonts w:cs="Arial" w:hAnsi="Arial" w:eastAsia="Arial" w:ascii="Arial"/>
          <w:color w:val="020202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Jalisco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20202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28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veintiocho</w:t>
      </w:r>
      <w:r>
        <w:rPr>
          <w:rFonts w:cs="Arial" w:hAnsi="Arial" w:eastAsia="Arial" w:ascii="Arial"/>
          <w:color w:val="020202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mayo</w:t>
      </w:r>
      <w:r>
        <w:rPr>
          <w:rFonts w:cs="Arial" w:hAnsi="Arial" w:eastAsia="Arial" w:ascii="Arial"/>
          <w:color w:val="020202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2014</w:t>
      </w:r>
      <w:r>
        <w:rPr>
          <w:rFonts w:cs="Arial" w:hAnsi="Arial" w:eastAsia="Arial" w:ascii="Arial"/>
          <w:color w:val="020202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dos</w:t>
      </w:r>
      <w:r>
        <w:rPr>
          <w:rFonts w:cs="Arial" w:hAnsi="Arial" w:eastAsia="Arial" w:ascii="Arial"/>
          <w:color w:val="020202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mil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catorce.</w:t>
      </w:r>
      <w:r>
        <w:rPr>
          <w:rFonts w:cs="Arial" w:hAnsi="Arial" w:eastAsia="Arial" w:ascii="Arial"/>
          <w:color w:val="020202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Se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aprobaron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presentes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Lineamientos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Generales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para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Clasificación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ahoma" w:hAnsi="Tahoma" w:eastAsia="Tahoma" w:ascii="Tahoma"/>
          <w:sz w:val="20"/>
          <w:szCs w:val="20"/>
        </w:rPr>
        <w:jc w:val="left"/>
        <w:spacing w:before="25" w:lineRule="exact" w:line="220"/>
        <w:ind w:left="102"/>
      </w:pPr>
      <w:r>
        <w:rPr>
          <w:rFonts w:cs="Tahoma" w:hAnsi="Tahoma" w:eastAsia="Tahoma" w:ascii="Tahoma"/>
          <w:color w:val="363435"/>
          <w:spacing w:val="0"/>
          <w:w w:val="100"/>
          <w:position w:val="-1"/>
          <w:sz w:val="20"/>
          <w:szCs w:val="20"/>
        </w:rPr>
        <w:t>22</w:t>
      </w:r>
      <w:r>
        <w:rPr>
          <w:rFonts w:cs="Tahoma" w:hAnsi="Tahoma" w:eastAsia="Tahoma" w:ascii="Tahoma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 w:lineRule="auto" w:line="302"/>
        <w:ind w:left="177" w:right="73" w:firstLine="13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Pública,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que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deberán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observar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sujetos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obligados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previstos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el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artículo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24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Ley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Transparencia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Acceso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Estado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Jalisco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sus</w:t>
      </w:r>
      <w:r>
        <w:rPr>
          <w:rFonts w:cs="Arial" w:hAnsi="Arial" w:eastAsia="Arial" w:ascii="Arial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Municipios.</w:t>
      </w:r>
      <w:r>
        <w:rPr>
          <w:rFonts w:cs="Arial" w:hAnsi="Arial" w:eastAsia="Arial" w:ascii="Arial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80"/>
        <w:ind w:left="172" w:right="77" w:hanging="4"/>
      </w:pPr>
      <w:r>
        <w:rPr>
          <w:rFonts w:cs="Arial" w:hAnsi="Arial" w:eastAsia="Arial" w:ascii="Arial"/>
          <w:spacing w:val="0"/>
          <w:w w:val="100"/>
          <w:sz w:val="20"/>
          <w:szCs w:val="20"/>
        </w:rPr>
        <w:t>Así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lo</w:t>
      </w:r>
      <w:r>
        <w:rPr>
          <w:rFonts w:cs="Arial" w:hAnsi="Arial" w:eastAsia="Arial" w:ascii="Arial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acordó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spacing w:val="4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Consejo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del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Instituto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de</w:t>
      </w:r>
      <w:r>
        <w:rPr>
          <w:rFonts w:cs="Arial" w:hAnsi="Arial" w:eastAsia="Arial" w:ascii="Arial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Transparencia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</w:t>
      </w:r>
      <w:r>
        <w:rPr>
          <w:rFonts w:cs="Arial" w:hAnsi="Arial" w:eastAsia="Arial" w:ascii="Arial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Información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Pública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de</w:t>
      </w:r>
      <w:r>
        <w:rPr>
          <w:rFonts w:cs="Arial" w:hAnsi="Arial" w:eastAsia="Arial" w:ascii="Arial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Jalisco,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en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la</w:t>
      </w:r>
      <w:r>
        <w:rPr>
          <w:rFonts w:cs="Arial" w:hAnsi="Arial" w:eastAsia="Arial" w:ascii="Arial"/>
          <w:spacing w:val="3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Décimo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Octava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          </w:t>
      </w:r>
      <w:r>
        <w:rPr>
          <w:rFonts w:cs="Arial" w:hAnsi="Arial" w:eastAsia="Arial" w:ascii="Arial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spacing w:val="0"/>
          <w:w w:val="100"/>
          <w:sz w:val="20"/>
          <w:szCs w:val="20"/>
        </w:rPr>
        <w:t>ordinaria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A1A1A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ante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el</w:t>
      </w:r>
      <w:r>
        <w:rPr>
          <w:rFonts w:cs="Arial" w:hAnsi="Arial" w:eastAsia="Arial" w:ascii="Arial"/>
          <w:color w:val="020202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Secretario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Ejecutivo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quien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certifica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020202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0"/>
          <w:szCs w:val="20"/>
        </w:rPr>
        <w:t>da</w:t>
      </w:r>
      <w:r>
        <w:rPr>
          <w:rFonts w:cs="Arial" w:hAnsi="Arial" w:eastAsia="Arial" w:ascii="Arial"/>
          <w:color w:val="020202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20202"/>
          <w:spacing w:val="0"/>
          <w:w w:val="105"/>
          <w:sz w:val="20"/>
          <w:szCs w:val="20"/>
        </w:rPr>
        <w:t>fe.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68"/>
          <w:szCs w:val="68"/>
        </w:rPr>
        <w:jc w:val="center"/>
        <w:spacing w:lineRule="exact" w:line="700"/>
        <w:ind w:left="5413" w:right="2788"/>
      </w:pPr>
      <w:r>
        <w:rPr>
          <w:rFonts w:cs="Times New Roman" w:hAnsi="Times New Roman" w:eastAsia="Times New Roman" w:ascii="Times New Roman"/>
          <w:color w:val="020202"/>
          <w:spacing w:val="0"/>
          <w:w w:val="52"/>
          <w:position w:val="-3"/>
          <w:sz w:val="68"/>
          <w:szCs w:val="68"/>
        </w:rPr>
        <w:t>\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68"/>
          <w:szCs w:val="6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lineRule="exact" w:line="180"/>
        <w:ind w:right="724"/>
      </w:pP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~</w:t>
      </w:r>
      <w:r>
        <w:rPr>
          <w:rFonts w:cs="Arial" w:hAnsi="Arial" w:eastAsia="Arial" w:ascii="Arial"/>
          <w:color w:val="020202"/>
          <w:spacing w:val="0"/>
          <w:w w:val="100"/>
          <w:position w:val="1"/>
          <w:sz w:val="20"/>
          <w:szCs w:val="20"/>
        </w:rPr>
        <w:t>                                </w:t>
      </w:r>
      <w:r>
        <w:rPr>
          <w:rFonts w:cs="Arial" w:hAnsi="Arial" w:eastAsia="Arial" w:ascii="Arial"/>
          <w:color w:val="020202"/>
          <w:spacing w:val="22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48"/>
          <w:position w:val="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64"/>
        <w:ind w:left="5419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Pedro</w:t>
      </w:r>
      <w:r>
        <w:rPr>
          <w:rFonts w:cs="Arial" w:hAnsi="Arial" w:eastAsia="Arial" w:ascii="Arial"/>
          <w:color w:val="020202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Vicente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Viveros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Reyes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right"/>
        <w:spacing w:before="8"/>
        <w:ind w:right="1145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Consejero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Titular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2766" w:right="2556"/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Miguel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Ángel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Hernán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020202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020202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Velázquez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8"/>
        <w:ind w:left="3541" w:right="3138"/>
        <w:sectPr>
          <w:pgMar w:header="664" w:footer="859" w:top="1340" w:bottom="280" w:left="1540" w:right="1640"/>
          <w:pgSz w:w="11640" w:h="15320"/>
        </w:sectPr>
      </w:pP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Secretario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18"/>
          <w:szCs w:val="18"/>
        </w:rPr>
        <w:t>Éjecutivo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0" w:footer="0" w:top="1420" w:bottom="280" w:left="1640" w:right="1640"/>
          <w:headerReference w:type="default" r:id="rId303"/>
          <w:footerReference w:type="default" r:id="rId304"/>
          <w:pgSz w:w="11640" w:h="15320"/>
        </w:sectPr>
      </w:pPr>
      <w:r>
        <w:pict>
          <v:group style="position:absolute;margin-left:172.305pt;margin-top:229.842pt;width:239.164pt;height:308.682pt;mso-position-horizontal-relative:page;mso-position-vertical-relative:page;z-index:-2408" coordorigin="3446,4597" coordsize="4783,6174">
            <v:shape type="#_x0000_t75" style="position:absolute;left:6774;top:5095;width:380;height:495">
              <v:imagedata o:title="" r:id="rId305"/>
            </v:shape>
            <v:shape type="#_x0000_t75" style="position:absolute;left:5846;top:5587;width:142;height:238">
              <v:imagedata o:title="" r:id="rId306"/>
            </v:shape>
            <v:shape type="#_x0000_t75" style="position:absolute;left:5988;top:5371;width:1136;height:590">
              <v:imagedata o:title="" r:id="rId307"/>
            </v:shape>
            <v:group style="position:absolute;left:5623;top:6045;width:39;height:251" coordorigin="5623,6045" coordsize="39,251">
              <v:shape style="position:absolute;left:5623;top:6045;width:39;height:251" coordorigin="5623,6045" coordsize="39,251" path="m5662,6072l5623,6045,5623,6269,5662,6296,5662,6072xe" filled="t" fillcolor="#96989A" stroked="f">
                <v:path arrowok="t"/>
                <v:fill/>
              </v:shape>
              <v:shape type="#_x0000_t75" style="position:absolute;left:5398;top:6248;width:38;height:252">
                <v:imagedata o:title="" r:id="rId308"/>
              </v:shape>
              <v:shape type="#_x0000_t75" style="position:absolute;left:5366;top:6383;width:103;height:281">
                <v:imagedata o:title="" r:id="rId309"/>
              </v:shape>
              <v:shape type="#_x0000_t75" style="position:absolute;left:6327;top:6569;width:17;height:259">
                <v:imagedata o:title="" r:id="rId310"/>
              </v:shape>
              <v:shape type="#_x0000_t75" style="position:absolute;left:6296;top:6780;width:70;height:311">
                <v:imagedata o:title="" r:id="rId311"/>
              </v:shape>
              <v:shape type="#_x0000_t75" style="position:absolute;left:6195;top:6781;width:102;height:281">
                <v:imagedata o:title="" r:id="rId312"/>
              </v:shape>
              <v:shape type="#_x0000_t75" style="position:absolute;left:6241;top:6975;width:60;height:252">
                <v:imagedata o:title="" r:id="rId313"/>
              </v:shape>
              <v:shape type="#_x0000_t75" style="position:absolute;left:7261;top:6774;width:27;height:482">
                <v:imagedata o:title="" r:id="rId314"/>
              </v:shape>
              <v:shape type="#_x0000_t75" style="position:absolute;left:5272;top:6789;width:86;height:474">
                <v:imagedata o:title="" r:id="rId315"/>
              </v:shape>
              <v:shape type="#_x0000_t75" style="position:absolute;left:5272;top:6789;width:86;height:474">
                <v:imagedata o:title="" r:id="rId316"/>
              </v:shape>
              <v:shape type="#_x0000_t75" style="position:absolute;left:6008;top:6960;width:256;height:311">
                <v:imagedata o:title="" r:id="rId317"/>
              </v:shape>
              <v:shape type="#_x0000_t75" style="position:absolute;left:5373;top:7058;width:17;height:223">
                <v:imagedata o:title="" r:id="rId318"/>
              </v:shape>
              <v:shape type="#_x0000_t75" style="position:absolute;left:5359;top:7040;width:15;height:241">
                <v:imagedata o:title="" r:id="rId319"/>
              </v:shape>
              <v:shape type="#_x0000_t75" style="position:absolute;left:5390;top:7058;width:123;height:289">
                <v:imagedata o:title="" r:id="rId320"/>
              </v:shape>
              <v:shape type="#_x0000_t75" style="position:absolute;left:5390;top:7058;width:123;height:289">
                <v:imagedata o:title="" r:id="rId321"/>
              </v:shape>
              <v:shape type="#_x0000_t75" style="position:absolute;left:7366;top:7146;width:17;height:320">
                <v:imagedata o:title="" r:id="rId322"/>
              </v:shape>
              <v:shape type="#_x0000_t75" style="position:absolute;left:7553;top:7459;width:82;height:640">
                <v:imagedata o:title="" r:id="rId323"/>
              </v:shape>
              <v:shape type="#_x0000_t75" style="position:absolute;left:7660;top:8656;width:183;height:486">
                <v:imagedata o:title="" r:id="rId324"/>
              </v:shape>
              <v:shape type="#_x0000_t75" style="position:absolute;left:7631;top:9080;width:45;height:455">
                <v:imagedata o:title="" r:id="rId325"/>
              </v:shape>
              <v:shape type="#_x0000_t75" style="position:absolute;left:3616;top:8646;width:183;height:496">
                <v:imagedata o:title="" r:id="rId326"/>
              </v:shape>
              <v:shape type="#_x0000_t75" style="position:absolute;left:3616;top:8646;width:183;height:496">
                <v:imagedata o:title="" r:id="rId327"/>
              </v:shape>
              <v:shape type="#_x0000_t75" style="position:absolute;left:3782;top:9073;width:45;height:462">
                <v:imagedata o:title="" r:id="rId328"/>
              </v:shape>
              <v:shape type="#_x0000_t75" style="position:absolute;left:3456;top:9457;width:471;height:504">
                <v:imagedata o:title="" r:id="rId329"/>
              </v:shape>
              <v:shape type="#_x0000_t75" style="position:absolute;left:7532;top:9457;width:471;height:504">
                <v:imagedata o:title="" r:id="rId330"/>
              </v:shape>
              <v:shape type="#_x0000_t75" style="position:absolute;left:4545;top:9683;width:153;height:306">
                <v:imagedata o:title="" r:id="rId331"/>
              </v:shape>
              <v:shape type="#_x0000_t75" style="position:absolute;left:4545;top:9683;width:153;height:306">
                <v:imagedata o:title="" r:id="rId332"/>
              </v:shape>
              <v:shape type="#_x0000_t75" style="position:absolute;left:6761;top:9683;width:153;height:306">
                <v:imagedata o:title="" r:id="rId333"/>
              </v:shape>
              <v:shape type="#_x0000_t75" style="position:absolute;left:6762;top:9684;width:152;height:305">
                <v:imagedata o:title="" r:id="rId334"/>
              </v:shape>
              <v:shape type="#_x0000_t75" style="position:absolute;left:6914;top:9737;width:618;height:454">
                <v:imagedata o:title="" r:id="rId335"/>
              </v:shape>
              <v:shape type="#_x0000_t75" style="position:absolute;left:3927;top:9737;width:618;height:455">
                <v:imagedata o:title="" r:id="rId336"/>
              </v:shape>
              <v:shape type="#_x0000_t75" style="position:absolute;left:4698;top:9683;width:2063;height:777">
                <v:imagedata o:title="" r:id="rId337"/>
              </v:shape>
              <v:shape type="#_x0000_t75" style="position:absolute;left:5657;top:4887;width:39;height:287">
                <v:imagedata o:title="" r:id="rId338"/>
              </v:shape>
              <v:shape type="#_x0000_t75" style="position:absolute;left:5588;top:5144;width:28;height:491">
                <v:imagedata o:title="" r:id="rId339"/>
              </v:shape>
              <v:shape type="#_x0000_t75" style="position:absolute;left:5606;top:5623;width:90;height:295">
                <v:imagedata o:title="" r:id="rId340"/>
              </v:shape>
              <v:shape type="#_x0000_t75" style="position:absolute;left:5606;top:5623;width:90;height:295">
                <v:imagedata o:title="" r:id="rId341"/>
              </v:shape>
              <v:shape type="#_x0000_t75" style="position:absolute;left:4171;top:6774;width:20;height:475">
                <v:imagedata o:title="" r:id="rId342"/>
              </v:shape>
              <v:shape type="#_x0000_t75" style="position:absolute;left:4075;top:7134;width:17;height:332">
                <v:imagedata o:title="" r:id="rId343"/>
              </v:shape>
              <v:shape type="#_x0000_t75" style="position:absolute;left:4075;top:7134;width:17;height:332">
                <v:imagedata o:title="" r:id="rId344"/>
              </v:shape>
              <v:shape type="#_x0000_t75" style="position:absolute;left:3824;top:7449;width:81;height:657">
                <v:imagedata o:title="" r:id="rId345"/>
              </v:shape>
              <v:group style="position:absolute;left:3456;top:6010;width:4547;height:5714" coordorigin="3456,6010" coordsize="4547,5714">
                <v:shape style="position:absolute;left:3456;top:6010;width:4547;height:5714" coordorigin="3456,6010" coordsize="4547,5714" path="m7373,7221l7377,7204,7380,7186,7382,7167,7383,7148,7383,7127,7383,7105,7380,7082,7377,7058,7356,6926,7261,7032,7266,7013,7270,6992,7273,6973,7275,6955,7288,6774,7165,6908,7151,6922,7135,6937,7118,6950,7101,6962,7084,6972,7066,6980,7048,6987,7028,6992,7009,6996,6988,6998,6967,6999,6961,6999,6941,6998,6922,6996,6902,6993,6882,6989,6863,6984,6843,6979,6824,6973,6804,6967,6785,6961,6784,6961,6760,6954,6737,6948,6716,6943,6695,6938,6675,6934,6655,6931,6636,6928,6618,6926,6601,6924,6584,6923,6567,6923,6552,6923,6531,6925,6511,6927,6492,6930,6473,6934,6455,6939,6436,6945,6417,6951,6398,6957,6377,6965,6359,6974,6340,6983,6323,6991,6307,7000,6220,6842,6215,6834,6203,6810,6197,6793,6195,6781,6250,6788,6297,6839,6296,6780,6366,6868,6338,6651,6337,6642,6333,6622,6327,6604,6344,6569,6336,6563,6327,6552,6317,6537,6307,6519,6297,6499,6288,6476,6281,6453,6274,6429,6270,6414,6266,6396,6261,6378,6255,6360,6248,6341,6241,6322,6232,6304,6221,6286,6209,6269,6195,6253,6179,6238,6160,6225,6140,6213,6117,6203,6091,6195,6092,6188,6092,6181,6092,6174,6088,6136,6073,6098,6048,6062,6019,6034,5985,6010,6008,7048,6010,7043,6013,7037,6016,7030,6017,7028,6022,7024,6032,7012,6044,6998,6058,6981,6074,6960,6090,6969,6108,6977,6127,6983,6264,7017,6241,6975,6301,7003,6291,7009,6265,7023,6243,7036,6222,7049,6203,7061,6186,7073,6171,7084,6157,7094,6145,7104,6133,7114,6123,7123,6113,7131,6103,7139,6095,7147,6087,7153,6078,7146,6062,7134,6046,7122,6039,7117,6032,10198,6090,10182,6147,10163,6203,10141,6258,10116,6312,10089,6365,10059,6416,10026,6465,9991,6513,9954,6560,9914,6604,9872,6646,9828,6687,9782,6725,9733,6761,9683,6770,9690,6785,9699,6800,9709,6816,9718,6834,9728,6852,9737,6872,9747,6892,9756,6914,9766,6920,9783,6939,9818,6952,9836,6968,9853,6995,9878,7026,9902,7061,9923,7080,9933,7100,9942,7120,9949,7141,9956,7162,9961,7184,9965,7207,9967,7230,9968,7241,9968,7269,9965,7301,9959,7336,9948,7372,9931,7390,9920,7408,9906,7426,9891,7444,9874,7461,9854,7478,9832,7494,9807,7510,9779,7532,9737,7538,9737,7545,9737,7551,9737,7584,9736,7603,9733,7621,9730,7640,9725,7659,9720,7678,9713,7697,9705,7717,9697,7736,9687,7756,9676,7776,9665,7800,9649,7823,9633,7843,9618,7861,9603,7877,9589,7890,9577,7910,9557,8003,9457,7875,9445,7873,9445,7837,9441,7805,9436,7777,9430,7751,9424,7730,9418,7711,9411,7694,9404,7681,9397,7669,9390,7660,9382,7652,9375,7647,9369,7638,9353,7633,9336,7632,9316,7632,9296,7635,9275,7638,9254,7642,9245,7651,9225,7658,9204,7664,9183,7669,9163,7672,9142,7675,9122,7676,9101,7677,9081,7677,9062,7676,9042,7675,9023,7673,9004,7671,8986,7668,8968,7665,8951,7663,8934,7660,8918,7665,8916,7686,8904,7723,8880,7755,8853,7782,8824,7804,8792,7821,8758,7835,8714,7840,8689,7843,8662,7843,8636,7841,8609,7837,8583,7832,8556,7825,8529,7817,8502,7807,8476,7797,8449,7785,8423,7773,8398,7760,8372,7746,8347,7732,8323,7719,8299,7705,8275,7691,8253,7678,8231,7672,8222,7661,8204,7650,8185,7640,8167,7630,8149,7620,8131,7612,8114,7605,8097,7599,8081,7596,8075,7587,8059,7577,8035,7567,8003,7563,7984,7559,7962,7556,7939,7554,7913,7553,7885,7554,7855,7557,7822,7561,7787,7567,7750,7576,7711,7587,7669,7601,7625,7618,7578,7619,7575,7624,7549,7629,7525,7632,7502,7634,7479,7635,7458,7635,7437,7634,7418,7631,7400,7628,7382,7623,7365,7617,7350,7610,7335,7602,7321,7593,7308,7578,7292,7564,7280,7548,7269,7531,7260,7512,7252,7492,7246,7471,7242,7448,7239,7424,7239,7406,7239,7386,7240,7366,7243,7368,7237,7373,7221xe" filled="t" fillcolor="#E5E6E7" stroked="f">
                  <v:path arrowok="t"/>
                  <v:fill/>
                </v:shape>
                <v:shape style="position:absolute;left:3456;top:6010;width:4547;height:5714" coordorigin="3456,6010" coordsize="4547,5714" path="m6824,5371l6806,5370,6789,5368,6774,5367,6791,5363,6812,5357,6833,5350,6854,5344,6874,5337,6894,5330,6914,5322,6932,5313,6950,5304,6968,5295,6984,5284,7000,5274,7015,5262,7029,5249,7042,5236,7054,5222,7154,5095,7000,5143,6998,5144,6977,5150,6955,5156,6935,5161,6915,5165,6895,5169,6876,5172,6857,5174,6839,5175,6820,5176,6801,5177,6794,5177,6774,5176,6755,5175,6735,5173,6716,5171,6695,5169,6675,5166,6666,5165,6647,5163,6628,5161,6608,5159,6587,5157,6566,5155,6542,5151,6520,5148,6499,5145,6480,5143,6462,5142,6445,5141,6427,5141,6418,5141,6401,5141,6383,5142,6363,5143,6341,5145,6316,5146,6310,5147,6290,5148,6269,5149,6268,5147,6259,5131,6249,5117,6238,5103,6225,5089,6211,5077,6196,5066,6180,5056,6163,5046,6144,5038,6125,5030,6104,5024,6082,5018,6060,5013,6036,5010,6011,5007,5985,5006,5958,5005,5946,5005,5926,5006,5906,5007,5886,5009,5866,5011,5846,5013,5846,4934,5873,4886,5816,4608,5768,4484,5718,4607,5657,4887,5695,4950,5695,5048,5658,5063,5632,5076,5614,5088,5603,5098,5597,5107,5594,5113,5588,5135,5591,5155,5593,5167,5596,5180,5601,5210,5604,5226,5606,5243,5608,5261,5610,5281,5612,5301,5614,5323,5615,5346,5616,5370,5616,5396,5616,5423,5616,5452,5615,5482,5613,5513,5611,5546,5609,5581,5606,5617,5606,5620,5608,5643,5616,5661,5625,5674,5635,5682,5653,5691,5677,5694,5683,5694,5690,5694,5695,5693,5695,6024,5623,6045,5662,6072,5655,6072,5647,6071,5638,6071,5620,6072,5602,6075,5584,6079,5567,6085,5549,6093,5532,6103,5515,6115,5499,6128,5482,6143,5466,6160,5450,6179,5434,6199,5398,6248,5436,6276,5432,6282,5428,6289,5424,6295,5366,6383,5420,6417,5429,6422,5446,6429,5468,6440,5455,6449,5440,6461,5425,6473,5410,6487,5396,6501,5382,6515,5368,6531,5354,6548,5339,6556,5322,6569,5309,6585,5299,6602,5294,6622,5291,6635,5292,6647,5295,6659,5289,6675,5284,6691,5280,6709,5277,6727,5275,6746,5273,6765,5272,6784,5273,6804,5274,6825,5276,6845,5279,6865,5284,6886,5289,6906,5295,6926,5303,6946,5312,6966,5321,6985,5333,7004,5345,7022,5359,7040,5373,7058,5390,7058,5396,7070,5407,7088,5422,7103,5439,7114,5459,7121,5481,7123,5490,7123,5498,7122,5514,7122,5516,7132,5518,7152,5516,7175,5506,7182,5498,7192,5491,7207,5485,7205,5457,7196,5434,7188,5415,7180,5399,7171,5384,7162,5371,7153,5359,7142,5345,7131,5341,7127,5333,7120,5314,7104,5292,7087,5266,7069,5234,7048,5195,7025,5173,7013,5149,7000,5123,6987,5094,6972,5063,6958,5034,6948,4998,6937,4959,6929,4916,6924,4892,6923,4879,6923,4847,6925,4812,6929,4774,6936,4732,6946,4709,6952,4685,6958,4660,6966,4651,6968,4634,6974,4615,6979,4596,6984,4576,6989,4556,6993,4535,6996,4513,6998,4492,6999,4473,6998,4453,6996,4433,6993,4414,6988,4395,6981,4377,6973,4360,6963,4343,6952,4326,6939,4310,6924,4294,6908,4171,6774,4184,6955,4185,6966,4187,6986,4190,7006,4191,7026,4103,6926,4082,7058,4080,7068,4077,7091,4076,7114,4075,7135,4076,7156,4078,7175,4080,7193,4084,7211,4088,7227,4093,7243,4074,7241,4054,7239,4034,7239,4032,7239,4008,7240,3986,7242,3964,7247,3944,7253,3926,7260,3909,7270,3893,7281,3879,7294,3867,7308,3853,7328,3846,7342,3839,7357,3834,7373,3830,7389,3827,7407,3825,7425,3824,7445,3825,7466,3826,7488,3829,7511,3832,7535,3837,7560,3843,7586,3860,7632,3873,7675,3884,7716,3893,7755,3899,7791,3903,7825,3905,7858,3906,7888,3905,7916,3903,7942,3899,7966,3895,7988,3890,8009,3884,8027,3878,8044,3873,8058,3867,8071,3856,8092,3851,8100,3850,8105,3845,8118,3838,8134,3829,8151,3818,8170,3806,8190,3794,8211,3781,8232,3768,8253,3754,8276,3740,8299,3726,8323,3712,8348,3699,8372,3686,8398,3674,8424,3662,8450,3652,8476,3642,8502,3634,8529,3627,8556,3621,8583,3618,8609,3616,8636,3616,8662,3619,8689,3623,8714,3631,8740,3639,8763,3657,8797,3680,8828,3708,8857,3741,8884,3759,8896,3779,8908,3799,8918,3798,8925,3795,8941,3792,8958,3790,8976,3787,8994,3785,9012,3784,9031,3783,9050,3782,9070,3782,9090,3784,9110,3786,9130,3788,9151,3793,9172,3798,9192,3804,9213,3812,9234,3821,9254,3824,9274,3827,9295,3828,9315,3826,9335,3821,9353,3812,9369,3799,9383,3778,9397,3764,9405,3747,9412,3728,9418,3706,9425,3681,9431,3652,9436,3620,9441,3583,9445,3456,9457,3543,9551,3558,9566,3569,9577,3582,9589,3598,9603,3616,9618,3636,9633,3659,9649,3683,9665,3699,9674,3719,9685,3738,9695,3758,9704,3777,9712,3796,9718,3815,9724,3834,9729,3853,9733,3871,9735,3889,9737,3908,9737,3914,9737,3920,9737,3927,9737,3949,9779,3963,9804,3979,9829,3996,9852,4013,9872,4031,9889,4049,9905,4067,9918,4085,9930,4121,9947,4156,9959,4188,9965,4217,9968,4229,9968,4237,9968,4260,9966,4282,9964,4304,9959,4326,9953,4346,9947,4367,9939,4386,9930,4405,9920,4422,9909,4455,9886,4483,9862,4507,9836,4520,9818,4530,9801,4545,9766,4560,9759,4581,9750,4601,9740,4620,9731,4638,9721,4654,9712,4670,9702,4684,9692,4698,9683,4701,9688,4748,9753,4786,9799,4827,9844,4890,9907,4965,9971,5044,10029,5127,10080,5213,10123,5301,10160,5393,10190,5487,10213,5584,10228,5682,10236,5731,10237,5792,10235,5853,10230,5913,10223,5973,10212,6032,10198,6039,7117,6032,7112,6025,7107,6025,7105,6023,7085,6017,7066,6008,7048,5985,6010,5966,6000,5947,5991,5927,5983,5907,5977,5887,5973,5866,5969,5846,5968,5846,5601,5871,5597,5892,5594,5913,5591,5933,5589,5952,5588,5970,5587,5988,5587,5988,5599,5988,5619,5989,5640,5990,5652,5991,5663,5993,5677,6000,5696,6011,5714,6027,5727,6047,5735,6070,5738,6075,5737,6091,5736,6107,5732,6124,5727,6143,5721,6164,5713,6186,5704,6211,5694,6226,5687,6243,5681,6259,5674,6277,5667,6294,5660,6313,5653,6332,5646,6351,5640,6371,5633,6392,5627,6413,5620,6434,5614,6457,5609,6479,5604,6503,5599,6526,5595,6551,5591,6576,5588,6601,5585,6627,5583,6666,5580,6703,5577,6738,5573,6770,5568,6799,5563,6827,5558,6852,5552,6875,5546,6897,5540,6916,5534,6934,5527,6951,5521,6966,5514,6979,5507,6992,5501,7013,5488,7032,5476,7051,5462,7068,5448,7087,5430,7105,5410,7119,5390,7124,5371,7124,5370,7123,5366,7117,5364,7101,5364,7072,5367,7024,5372,7006,5373,6986,5373,6966,5374,6946,5374,6910,5374,6886,5374,6864,5373,6843,5372,6824,5371xe" filled="t" fillcolor="#E5E6E7" stroked="f">
                  <v:path arrowok="t"/>
                  <v:fill/>
                </v:shape>
                <v:shape type="#_x0000_t75" style="position:absolute;left:4629;top:7545;width:2205;height:2512">
                  <v:imagedata o:title="" r:id="rId346"/>
                </v:shape>
                <v:group style="position:absolute;left:4708;top:7624;width:2044;height:2353" coordorigin="4708,7624" coordsize="2044,2353">
                  <v:shape style="position:absolute;left:4708;top:7624;width:2044;height:2353" coordorigin="4708,7624" coordsize="2044,2353" path="m6749,7624l4708,7624,4708,8971,4712,9053,4723,9133,4739,9211,4762,9288,4791,9361,4825,9432,4865,9500,4909,9564,4958,9625,5012,9682,5070,9735,5131,9783,5197,9827,5265,9865,5337,9899,5412,9927,5489,9949,5568,9965,5649,9974,5732,9977,5815,9974,5896,9964,5975,9947,6052,9925,6126,9897,6198,9864,6266,9825,6331,9782,6393,9734,6450,9681,6503,9624,6552,9564,6597,9500,6636,9433,6670,9362,6698,9289,6721,9213,6738,9136,6748,9056,6752,8975,6749,7624xe" filled="t" fillcolor="#FDFDFD" stroked="f">
                    <v:path arrowok="t"/>
                    <v:fill/>
                  </v:shape>
                  <v:group style="position:absolute;left:4882;top:7806;width:1685;height:1988" coordorigin="4882,7806" coordsize="1685,1988">
                    <v:shape style="position:absolute;left:4882;top:7806;width:1685;height:1988" coordorigin="4882,7806" coordsize="1685,1988" path="m5797,9791l5864,9782,5929,9768,5992,9749,6053,9726,6112,9697,6168,9665,6222,9628,6273,9588,6320,9544,6364,9496,6404,9446,6441,9392,6473,9336,6501,9278,6524,9217,6543,9154,6556,9089,6565,9023,6567,8955,6567,7806,4882,7806,4882,8951,4885,9019,4894,9086,4907,9152,4926,9215,4949,9277,4978,9336,5010,9392,5047,9446,5088,9497,5132,9545,5180,9589,5231,9630,5285,9666,5342,9699,5401,9727,5463,9751,5527,9769,5593,9783,5660,9791,5729,9794,5797,9791xe" filled="t" fillcolor="#747578" stroked="f">
                      <v:path arrowok="t"/>
                      <v:fill/>
                    </v:shape>
                    <v:shape type="#_x0000_t75" style="position:absolute;left:4869;top:7793;width:1711;height:2014">
                      <v:imagedata o:title="" r:id="rId347"/>
                    </v:shape>
                    <v:group style="position:absolute;left:5284;top:8766;width:11;height:11" coordorigin="5284,8766" coordsize="11,11">
                      <v:shape style="position:absolute;left:5284;top:8766;width:11;height:11" coordorigin="5284,8766" coordsize="11,11" path="m5284,8770l5288,8777,5295,8773,5291,8766,5284,8770xe" filled="t" fillcolor="#666769" stroked="f">
                        <v:path arrowok="t"/>
                        <v:fill/>
                      </v:shape>
                      <v:shape type="#_x0000_t75" style="position:absolute;left:5003;top:8699;width:709;height:906">
                        <v:imagedata o:title="" r:id="rId348"/>
                      </v:shape>
                      <v:shape type="#_x0000_t75" style="position:absolute;left:5032;top:8729;width:642;height:846">
                        <v:imagedata o:title="" r:id="rId349"/>
                      </v:shape>
                      <v:group style="position:absolute;left:6155;top:8766;width:11;height:11" coordorigin="6155,8766" coordsize="11,11">
                        <v:shape style="position:absolute;left:6155;top:8766;width:11;height:11" coordorigin="6155,8766" coordsize="11,11" path="m6166,8770l6159,8766,6155,8773,6162,8777,6166,8770xe" filled="t" fillcolor="#666769" stroked="f">
                          <v:path arrowok="t"/>
                          <v:fill/>
                        </v:shape>
                        <v:shape type="#_x0000_t75" style="position:absolute;left:5746;top:8699;width:709;height:906">
                          <v:imagedata o:title="" r:id="rId350"/>
                        </v:shape>
                        <v:shape type="#_x0000_t75" style="position:absolute;left:5776;top:8729;width:642;height:846">
                          <v:imagedata o:title="" r:id="rId351"/>
                        </v:shape>
                        <v:shape type="#_x0000_t75" style="position:absolute;left:5437;top:8455;width:583;height:1268">
                          <v:imagedata o:title="" r:id="rId352"/>
                        </v:shape>
                        <v:shape type="#_x0000_t75" style="position:absolute;left:5475;top:8493;width:500;height:1187">
                          <v:imagedata o:title="" r:id="rId353"/>
                        </v:shape>
                        <v:shape type="#_x0000_t75" style="position:absolute;left:3537;top:6873;width:2199;height:3079">
                          <v:imagedata o:title="" r:id="rId354"/>
                        </v:shape>
                        <v:shape type="#_x0000_t75" style="position:absolute;left:3771;top:7011;width:1831;height:2806">
                          <v:imagedata o:title="" r:id="rId355"/>
                        </v:shape>
                        <v:group style="position:absolute;left:3771;top:7011;width:1831;height:2806" coordorigin="3771,7011" coordsize="1831,2806">
                          <v:shape style="position:absolute;left:3771;top:7011;width:1831;height:2806" coordorigin="3771,7011" coordsize="1831,2806" path="m4452,9147l4445,9134,4438,9120,4431,9106,4426,9090,4421,9074,4416,9055,4413,9036,4411,9014,4410,8991,4410,8966,4412,8939,4415,8909,4419,8878,4425,8843,4433,8806,4414,8826,4397,8845,4383,8864,4371,8882,4361,8900,4353,8918,4347,8935,4342,8952,4338,8968,4335,8985,4333,9001,4331,9018,4329,9034,4328,9051,4326,9068,4323,9085,4320,9102,4319,9109,4302,9070,4291,9033,4284,8997,4281,8962,4283,8928,4287,8896,4295,8865,4305,8835,4317,8808,4330,8782,4345,8758,4360,8736,4375,8716,4389,8698,4403,8682,4415,8669,4425,8658,4433,8649,4438,8643,4440,8639,4472,8607,4492,8571,4502,8530,4503,8486,4496,8438,4482,8387,4463,8335,4440,8280,4413,8224,4384,8167,4355,8110,4325,8052,4298,7996,4273,7940,4252,7886,4236,7834,4227,7784,4225,7737,4232,7694,4248,7654,4253,7686,4258,7714,4263,7738,4269,7758,4274,7776,4280,7791,4286,7805,4291,7818,4297,7830,4303,7841,4309,7854,4314,7867,4320,7881,4325,7897,4331,7916,4336,7937,4341,7962,4346,7991,4350,8025,4355,8063,4378,8026,4396,7991,4409,7956,4418,7922,4423,7889,4425,7857,4424,7826,4422,7797,4418,7768,4414,7740,4410,7714,4407,7688,4405,7664,4405,7641,4408,7619,4415,7598,4425,7578,4440,7560,4460,7542,4486,7526,4516,7521,4543,7517,4569,7515,4592,7514,4615,7514,4637,7514,4659,7514,4680,7515,4703,7515,4726,7515,4751,7513,4777,7510,4805,7506,4837,7500,4871,7492,4908,7482,4950,7468,4996,7452,5046,7432,5101,7409,5135,7402,5168,7396,5201,7392,5234,7389,5266,7387,5297,7386,5328,7386,5357,7386,5386,7387,5413,7388,5440,7389,5465,7389,5488,7389,5510,7389,5530,7388,5549,7386,5565,7383,5580,7379,5592,7374,5603,7366,5602,7353,5597,7344,5586,7338,5573,7334,5559,7332,5543,7330,5529,7327,5517,7323,5509,7316,5505,7305,5507,7295,5472,7287,5442,7279,5416,7272,5395,7264,5377,7257,5362,7249,5348,7241,5336,7233,5325,7224,5315,7215,5303,7205,5291,7194,5261,7168,5242,7154,5219,7138,5192,7120,5160,7101,5123,7080,5080,7057,5038,7038,4997,7024,4956,7016,4915,7011,4874,7011,4833,7014,4793,7019,4754,7027,4715,7036,4676,7046,4638,7055,4601,7065,4564,7073,4529,7080,4494,7084,4460,7086,4426,7083,4394,7077,4363,7066,4333,7050,4345,7086,4357,7116,4370,7141,4385,7160,4401,7176,4419,7187,4438,7194,4458,7197,4480,7198,4504,7196,4530,7192,4557,7186,4586,7179,4617,7171,4649,7162,4684,7152,4721,7143,4760,7135,4802,7127,4845,7121,4817,7127,4789,7135,4761,7145,4734,7157,4708,7170,4681,7184,4654,7198,4627,7211,4599,7223,4570,7234,4540,7243,4509,7249,4476,7252,4442,7252,4405,7248,4367,7239,4326,7226,4283,7206,4237,7181,4188,7149,4190,7161,4193,7174,4197,7189,4202,7205,4209,7221,4217,7239,4226,7256,4238,7274,4251,7291,4267,7308,4285,7324,4306,7338,4330,7351,4356,7362,4386,7371,4398,7374,4274,7346,4175,7333,4097,7333,4038,7345,3997,7366,3972,7398,3961,7437,3962,7483,3973,7534,3992,7590,4017,7650,4046,7711,4078,7773,4110,7835,4140,7895,4167,7952,4189,8005,4203,8052,4208,8094,4202,8127,4189,8094,4177,8064,4166,8039,4156,8018,4148,7999,4140,7984,4132,7970,4125,7959,4119,7949,4113,7940,4107,7932,4100,7924,4094,7916,4088,7907,4081,7898,4074,7886,4067,7875,4072,7917,4076,7955,4079,7988,4080,8018,4080,8044,4080,8067,4078,8087,4075,8105,4072,8120,4069,8134,4065,8146,4061,8156,4057,8166,4054,8175,4050,8183,4047,8192,4045,8200,4043,8209,4042,8219,4042,8230,4038,8210,4036,8188,4034,8163,4033,8136,4032,8107,4032,8077,4032,7983,4032,7951,4031,7919,4030,7888,4028,7858,4025,7829,4021,7802,4016,7777,4010,7754,4002,7733,3993,7715,3981,7701,3988,7746,3992,7788,3995,7829,3995,7868,3994,7906,3991,7942,3986,7977,3979,8012,3971,8045,3962,8079,3951,8111,3939,8144,3926,8177,3911,8211,3896,8245,3879,8279,3861,8315,3843,8352,3824,8390,3804,8429,3795,8454,3788,8478,3782,8499,3778,8520,3774,8540,3772,8558,3771,8576,3772,8593,3774,8609,3777,8625,3782,8640,3788,8655,3795,8670,3804,8686,3815,8701,3827,8717,3840,8733,3855,8749,3871,8767,3889,8785,3897,8750,3907,8717,3919,8686,3932,8657,3946,8628,3961,8600,3977,8573,3994,8546,4011,8520,4027,8493,4044,8466,4060,8439,4075,8410,4089,8381,4103,8350,4114,8317,4124,8283,4132,8247,4138,8208,4142,8167,4146,8223,4144,8279,4135,8335,4122,8390,4103,8446,4082,8501,4058,8555,4032,8610,4006,8664,3980,8717,3955,8770,3933,8823,3913,8876,3898,8928,3887,8980,3882,9031,3884,9082,3893,9133,3911,9183,3939,9233,3944,9255,3949,9276,3952,9296,3954,9316,3954,9335,3953,9353,3951,9371,3947,9387,3941,9404,3934,9419,3925,9434,3914,9448,3901,9462,3886,9474,3870,9487,3851,9498,3830,9509,3807,9520,3781,9530,3775,9532,3790,9546,3808,9558,3828,9568,3850,9576,3874,9582,3899,9585,3925,9586,3951,9583,3977,9578,4002,9570,4027,9558,4050,9543,4071,9525,4090,9503,4106,9477,4119,9447,4128,9412,4134,9374,4135,9331,4131,9283,4127,9262,4124,9242,4121,9222,4118,9203,4116,9184,4114,9165,4113,9147,4113,9128,4113,9109,4114,9090,4116,9070,4118,9050,4122,9030,4127,9008,4127,9006,4131,9068,4137,9122,4146,9170,4156,9212,4167,9248,4179,9281,4190,9309,4202,9335,4212,9360,4222,9382,4229,9405,4234,9428,4236,9453,4234,9479,4228,9509,4218,9542,4204,9579,4183,9622,4157,9671,4124,9727,4157,9761,4191,9787,4225,9804,4258,9814,4291,9817,4322,9813,4352,9802,4380,9785,4404,9762,4426,9734,4444,9700,4457,9662,4466,9619,4470,9571,4468,9520,4459,9465,4445,9407,4422,9345,4393,9281,4355,9215,4384,9244,4411,9272,4433,9299,4453,9324,4469,9348,4483,9371,4495,9393,4504,9414,4511,9434,4516,9454,4519,9473,4521,9492,4522,9510,4522,9527,4521,9545,4519,9562,4517,9579,4515,9597,4513,9614,4511,9631,4525,9624,4539,9616,4555,9607,4570,9597,4586,9585,4600,9572,4614,9558,4626,9542,4636,9524,4644,9505,4649,9484,4650,9461,4648,9436,4642,9410,4631,9381,4615,9350,4594,9317,4567,9282,4534,9245,4493,9205,4485,9194,4476,9182,4468,9171,4460,9159,4452,9147xe" filled="t" fillcolor="#414041" stroked="f">
                            <v:path arrowok="t"/>
                            <v:fill/>
                          </v:shape>
                          <v:group style="position:absolute;left:3771;top:7011;width:1831;height:2806" coordorigin="3771,7011" coordsize="1831,2806">
                            <v:shape style="position:absolute;left:3771;top:7011;width:1831;height:2806" coordorigin="3771,7011" coordsize="1831,2806" path="m4452,9147l4445,9134,4438,9120,4431,9106,4426,9090,4421,9074,4416,9055,4413,9036,4411,9014,4410,8991,4410,8966,4412,8939,4415,8909,4419,8878,4425,8843,4433,8806,4414,8826,4397,8845,4383,8864,4371,8882,4361,8900,4353,8918,4347,8935,4342,8952,4338,8968,4335,8985,4333,9001,4331,9018,4329,9034,4328,9051,4326,9068,4323,9085,4320,9102,4319,9109,4302,9070,4291,9033,4284,8997,4281,8962,4283,8928,4287,8896,4295,8865,4305,8835,4317,8808,4330,8782,4345,8758,4360,8736,4375,8716,4389,8698,4403,8682,4415,8669,4425,8658,4433,8649,4438,8643,4440,8639,4472,8607,4492,8571,4502,8530,4503,8486,4496,8438,4482,8387,4463,8335,4440,8280,4413,8224,4384,8167,4355,8110,4325,8052,4298,7996,4273,7940,4252,7886,4236,7834,4227,7784,4225,7737,4232,7694,4248,7654,4253,7686,4258,7714,4263,7738,4269,7758,4274,7776,4280,7791,4286,7805,4291,7818,4297,7830,4303,7841,4309,7854,4314,7867,4320,7881,4325,7897,4331,7916,4336,7937,4341,7962,4346,7991,4350,8025,4355,8063,4378,8026,4396,7991,4409,7956,4418,7922,4423,7889,4425,7857,4424,7826,4422,7797,4418,7768,4414,7740,4410,7714,4407,7688,4405,7664,4405,7641,4408,7619,4415,7598,4425,7578,4440,7560,4460,7542,4486,7526,4516,7521,4543,7517,4569,7515,4592,7514,4615,7514,4637,7514,4659,7514,4680,7515,4703,7515,4726,7515,4751,7513,4777,7510,4805,7506,4837,7500,4871,7492,4908,7482,4950,7468,4996,7452,5046,7432,5101,7409,5135,7402,5168,7396,5201,7392,5234,7389,5266,7387,5297,7386,5328,7386,5357,7386,5386,7387,5413,7388,5440,7389,5465,7389,5488,7389,5510,7389,5530,7388,5549,7386,5565,7383,5580,7379,5592,7374,5603,7366,5602,7353,5597,7344,5586,7338,5573,7334,5559,7332,5543,7330,5529,7327,5517,7323,5509,7316,5505,7305,5507,7295,5472,7287,5442,7279,5416,7272,5395,7264,5377,7257,5362,7249,5348,7241,5336,7233,5325,7224,5315,7215,5303,7205,5291,7194,5261,7168,5242,7154,5219,7138,5192,7120,5160,7101,5123,7080,5080,7057,5038,7038,4997,7024,4956,7016,4915,7011,4874,7011,4833,7014,4793,7019,4754,7027,4715,7036,4676,7046,4638,7055,4601,7065,4564,7073,4529,7080,4494,7084,4460,7086,4426,7083,4394,7077,4363,7066,4333,7050,4345,7086,4357,7116,4370,7141,4385,7160,4401,7176,4419,7187,4438,7194,4458,7197,4480,7198,4504,7196,4530,7192,4557,7186,4586,7179,4617,7171,4649,7162,4684,7152,4721,7143,4760,7135,4802,7127,4845,7121,4817,7127,4789,7135,4761,7145,4734,7157,4708,7170,4681,7184,4654,7198,4627,7211,4599,7223,4570,7234,4540,7243,4509,7249,4476,7252,4442,7252,4405,7248,4367,7239,4326,7226,4283,7206,4237,7181,4188,7149,4190,7161,4193,7174,4197,7189,4202,7205,4209,7221,4217,7239,4226,7256,4238,7274,4251,7291,4267,7308,4285,7324,4306,7338,4330,7351,4356,7362,4386,7371,4398,7374,4274,7346,4175,7333,4097,7333,4038,7345,3997,7366,3972,7398,3961,7437,3962,7483,3973,7534,3992,7590,4017,7650,4046,7711,4078,7773,4110,7835,4140,7895,4167,7952,4189,8005,4203,8052,4208,8094,4202,8127,4189,8094,4177,8064,4166,8039,4156,8018,4148,7999,4140,7984,4132,7970,4125,7959,4119,7949,4113,7940,4107,7932,4100,7924,4094,7916,4088,7907,4081,7898,4074,7886,4067,7875,4072,7917,4076,7955,4079,7988,4080,8018,4080,8044,4080,8067,4078,8087,4075,8105,4072,8120,4069,8134,4065,8146,4061,8156,4057,8166,4054,8175,4050,8183,4047,8192,4045,8200,4043,8209,4042,8219,4042,8230,4038,8210,4036,8188,4034,8163,4033,8136,4032,8107,4032,8077,4032,7983,4032,7951,4031,7919,4030,7888,4028,7858,4025,7829,4021,7802,4016,7777,4010,7754,4002,7733,3993,7715,3981,7701,3988,7746,3992,7788,3995,7829,3995,7868,3994,7906,3991,7942,3986,7977,3979,8012,3971,8045,3962,8079,3951,8111,3939,8144,3926,8177,3911,8211,3896,8245,3879,8279,3861,8315,3843,8352,3824,8390,3804,8429,3795,8454,3788,8478,3782,8499,3778,8520,3774,8540,3772,8558,3771,8576,3772,8593,3774,8609,3777,8625,3782,8640,3788,8655,3795,8670,3804,8686,3815,8701,3827,8717,3840,8733,3855,8749,3871,8767,3889,8785,3897,8750,3907,8717,3919,8686,3932,8657,3946,8628,3961,8600,3977,8573,3994,8546,4011,8520,4027,8493,4044,8466,4060,8439,4075,8410,4089,8381,4103,8350,4114,8317,4124,8283,4132,8247,4138,8208,4142,8167,4146,8223,4144,8279,4135,8335,4122,8390,4103,8446,4082,8501,4058,8555,4032,8610,4006,8664,3980,8717,3955,8770,3933,8823,3913,8876,3898,8928,3887,8980,3882,9031,3884,9082,3893,9133,3911,9183,3939,9233,3944,9255,3949,9276,3952,9296,3954,9316,3954,9335,3953,9353,3951,9371,3947,9387,3941,9404,3934,9419,3925,9434,3914,9448,3901,9462,3886,9474,3870,9487,3851,9498,3830,9509,3807,9520,3781,9530,3775,9532,3790,9546,3808,9558,3828,9568,3850,9576,3874,9582,3899,9585,3925,9586,3951,9583,3977,9578,4002,9570,4027,9558,4050,9543,4071,9525,4090,9503,4106,9477,4119,9447,4128,9412,4134,9374,4135,9331,4131,9283,4127,9262,4124,9242,4121,9222,4118,9203,4116,9184,4114,9165,4113,9147,4113,9128,4113,9109,4114,9090,4116,9070,4118,9050,4122,9030,4127,9008,4127,9006,4131,9068,4137,9122,4146,9170,4156,9212,4167,9248,4179,9281,4190,9309,4202,9335,4212,9360,4222,9382,4229,9405,4234,9428,4236,9453,4234,9479,4228,9509,4218,9542,4204,9579,4183,9622,4157,9671,4124,9727,4157,9761,4191,9787,4225,9804,4258,9814,4291,9817,4322,9813,4352,9802,4380,9785,4404,9762,4426,9734,4444,9700,4457,9662,4466,9619,4470,9571,4468,9520,4459,9465,4445,9407,4422,9345,4393,9281,4355,9215,4384,9244,4411,9272,4433,9299,4453,9324,4469,9348,4483,9371,4495,9393,4504,9414,4511,9434,4516,9454,4519,9473,4521,9492,4522,9510,4522,9527,4521,9545,4519,9562,4517,9579,4515,9597,4513,9614,4511,9631,4525,9624,4539,9616,4555,9607,4570,9597,4586,9585,4600,9572,4614,9558,4626,9542,4636,9524,4644,9505,4649,9484,4650,9461,4648,9436,4642,9410,4631,9381,4615,9350,4594,9317,4567,9282,4534,9245,4493,9205,4485,9194,4476,9182,4468,9171,4460,9159,4452,9147xe" filled="t" fillcolor="#747578" stroked="f">
                              <v:path arrowok="t"/>
                              <v:fill/>
                            </v:shape>
                            <v:shape type="#_x0000_t75" style="position:absolute;left:4423;top:7132;width:858;height:378">
                              <v:imagedata o:title="" r:id="rId356"/>
                            </v:shape>
                            <v:shape type="#_x0000_t75" style="position:absolute;left:4099;top:8177;width:299;height:811">
                              <v:imagedata o:title="" r:id="rId357"/>
                            </v:shape>
                            <v:shape type="#_x0000_t75" style="position:absolute;left:5727;top:6873;width:2199;height:3079">
                              <v:imagedata o:title="" r:id="rId358"/>
                            </v:shape>
                            <v:shape type="#_x0000_t75" style="position:absolute;left:5857;top:7011;width:1832;height:2806">
                              <v:imagedata o:title="" r:id="rId359"/>
                            </v:shape>
                            <v:group style="position:absolute;left:5858;top:7011;width:1832;height:2806" coordorigin="5858,7011" coordsize="1832,2806">
                              <v:shape style="position:absolute;left:5858;top:7011;width:1832;height:2806" coordorigin="5858,7011" coordsize="1832,2806" path="m7547,8876l7528,8823,7505,8770,7480,8717,7454,8664,7428,8610,7403,8555,7379,8501,7357,8446,7339,8390,7325,8335,7317,8279,7314,8223,7319,8167,7322,8208,7328,8247,7336,8283,7346,8317,7358,8350,7371,8381,7385,8410,7401,8439,7417,8466,7433,8493,7450,8520,7467,8546,7483,8573,7499,8600,7514,8628,7529,8657,7542,8686,7554,8717,7564,8750,7572,8785,7589,8767,7606,8749,7621,8733,7634,8717,7646,8701,7656,8686,7665,8670,7673,8655,7679,8640,7683,8625,7687,8609,7689,8593,7689,8576,7688,8558,7686,8540,7683,8520,7678,8499,7672,8478,7665,8454,7657,8429,7637,8390,7618,8352,7599,8315,7582,8279,7565,8245,7549,8211,7535,8177,7522,8144,7509,8111,7499,8079,7489,8045,7481,8012,7475,7977,7470,7942,7467,7906,7465,7868,7466,7829,7468,7788,7473,7746,7479,7701,7468,7715,7458,7733,7450,7754,7444,7777,7439,7802,7435,7829,7432,7858,7431,7888,7429,7919,7429,7951,7429,7983,7429,8077,7428,8107,7428,8136,7427,8163,7425,8188,7422,8210,7418,8230,7419,8219,7418,8209,7416,8200,7413,8192,7410,8183,7407,8175,7403,8166,7399,8156,7395,8146,7391,8134,7388,8120,7385,8105,7383,8087,7381,8067,7380,8044,7380,8018,7381,7988,7384,7955,7388,7917,7394,7875,7387,7886,7380,7898,7373,7907,7366,7916,7360,7924,7354,7932,7348,7940,7342,7949,7335,7959,7328,7970,7321,7984,7313,7999,7304,8018,7295,8039,7284,8064,7272,8094,7259,8127,7253,8094,7258,8052,7272,8005,7293,7952,7320,7895,7351,7835,7383,7773,7414,7711,7444,7650,7469,7590,7488,7534,7498,7483,7499,7437,7488,7398,7463,7366,7422,7345,7364,7333,7286,7333,7186,7346,7063,7374,7074,7371,7104,7362,7131,7351,7154,7338,7175,7324,7193,7308,7209,7291,7223,7274,7234,7256,7244,7239,7252,7221,7258,7205,7263,7189,7267,7174,7270,7161,7273,7149,7224,7181,7178,7206,7134,7226,7093,7239,7055,7248,7019,7252,6984,7252,6952,7249,6920,7243,6891,7234,6862,7223,6834,7211,6806,7198,6779,7184,6753,7170,6726,7157,6699,7145,6672,7135,6644,7127,6615,7121,6659,7127,6700,7135,6739,7143,6776,7152,6811,7162,6844,7171,6875,7179,6904,7186,6931,7192,6956,7196,6980,7198,7002,7197,7023,7194,7042,7187,7059,7176,7075,7160,7090,7141,7104,7116,7116,7086,7127,7050,7097,7066,7066,7077,7034,7083,7001,7086,6967,7084,6932,7080,6896,7073,6860,7065,6822,7055,6784,7046,6746,7036,6707,7027,6667,7019,6627,7014,6587,7011,6546,7011,6505,7016,6464,7024,6422,7038,6381,7057,6337,7080,6300,7101,6269,7120,6242,7138,6219,7154,6200,7168,6183,7182,6157,7205,6146,7215,6135,7224,6124,7233,6112,7241,6099,7249,6083,7257,6065,7264,6044,7272,6019,7279,5989,7287,5954,7295,5955,7305,5952,7316,5943,7322,5931,7327,5917,7330,5902,7332,5887,7334,5874,7338,5864,7344,5858,7353,5858,7366,5868,7374,5880,7379,5895,7383,5912,7386,5930,7388,5950,7389,5972,7389,5996,7389,6021,7389,6047,7388,6075,7387,6103,7386,6133,7386,6163,7386,6195,7387,6227,7389,6259,7392,6292,7396,6326,7402,6359,7409,6415,7432,6465,7452,6511,7468,6552,7482,6590,7492,6624,7500,6655,7506,6684,7510,6710,7513,6735,7515,6758,7515,6780,7515,6802,7514,6824,7514,6846,7514,6868,7514,6892,7515,6917,7517,6945,7521,6974,7526,7000,7542,7021,7560,7036,7578,7046,7598,7052,7619,7055,7641,7056,7664,7054,7688,7051,7714,7047,7740,7043,7768,7039,7797,7036,7826,7036,7857,7038,7889,7042,7922,7051,7956,7064,7991,7082,8026,7106,8063,7110,8025,7115,7991,7119,7962,7124,7937,7130,7916,7135,7897,7141,7881,7146,7867,7152,7854,7158,7841,7163,7830,7169,7818,7175,7805,7181,7791,7186,7776,7192,7758,7197,7738,7202,7714,7207,7686,7212,7654,7229,7694,7236,7737,7234,7784,7224,7834,7208,7886,7187,7940,7163,7996,7135,8052,7106,8110,7076,8167,7048,8224,7021,8280,6997,8335,6978,8387,6964,8438,6957,8486,6958,8530,6968,8571,6989,8607,7020,8639,7022,8643,7027,8649,7035,8658,7046,8669,7058,8682,7071,8698,7086,8716,7101,8736,7116,8758,7130,8782,7144,8808,7156,8835,7166,8865,7173,8896,7178,8928,7179,8962,7177,8997,7170,9033,7158,9070,7141,9109,7140,9102,7137,9085,7135,9068,7133,9051,7131,9034,7130,9018,7128,9001,7126,8985,7123,8968,7119,8952,7114,8935,7107,8918,7099,8900,7090,8882,7078,8864,7064,8845,7047,8826,7028,8806,7035,8843,7041,8878,7046,8909,7049,8939,7050,8966,7050,8991,7049,9014,7047,9036,7044,9055,7040,9074,7035,9090,7029,9106,7023,9120,7016,9134,7008,9147,7001,9159,6992,9171,6984,9182,6976,9194,6967,9205,6927,9245,6894,9282,6866,9317,6845,9350,6829,9381,6819,9410,6812,9436,6810,9461,6812,9484,6817,9505,6825,9524,6835,9542,6847,9558,6860,9572,6875,9585,6890,9597,6906,9607,6921,9616,6936,9624,6949,9631,6948,9614,6946,9597,6943,9579,6941,9562,6940,9545,6939,9527,6939,9510,6939,9492,6941,9473,6945,9454,6950,9434,6957,9414,6966,9393,6977,9371,6991,9348,7008,9324,7027,9299,7050,9272,7076,9244,7106,9215,7068,9281,7038,9345,7016,9407,7001,9465,6993,9520,6991,9571,6994,9619,7003,9662,7017,9700,7035,9734,7056,9762,7081,9785,7108,9802,7138,9813,7170,9817,7203,9814,7236,9804,7270,9787,7304,9761,7337,9727,7304,9671,7278,9622,7257,9579,7242,9542,7232,9509,7227,9479,7225,9453,7227,9428,7232,9405,7239,9382,7248,9360,7259,9335,7270,9309,7282,9281,7294,9248,7305,9212,7315,9170,7323,9122,7329,9068,7333,9006,7334,9008,7338,9030,7342,9050,7345,9070,7347,9090,7348,9109,7348,9128,7347,9147,7346,9165,7345,9184,7343,9203,7340,9222,7337,9242,7333,9262,7330,9283,7326,9331,7327,9374,7332,9412,7342,9447,7355,9477,7371,9503,7390,9525,7411,9543,7434,9558,7458,9570,7483,9578,7509,9583,7535,9586,7561,9585,7586,9582,7610,9576,7632,9568,7653,9558,7670,9546,7685,9532,7680,9530,7654,9520,7631,9509,7610,9498,7591,9487,7574,9475,7560,9462,7547,9448,7536,9434,7527,9419,7519,9404,7514,9388,7510,9371,7507,9353,7506,9335,7507,9316,7509,9296,7512,9276,7516,9255,7522,9233,7549,9183,7567,9133,7577,9082,7579,9031,7574,8980,7563,8928,7547,8876xe" filled="t" fillcolor="#414041" stroked="f">
                                <v:path arrowok="t"/>
                                <v:fill/>
                              </v:shape>
                              <v:group style="position:absolute;left:5858;top:7011;width:1832;height:2806" coordorigin="5858,7011" coordsize="1832,2806">
                                <v:shape style="position:absolute;left:5858;top:7011;width:1832;height:2806" coordorigin="5858,7011" coordsize="1832,2806" path="m7547,8876l7528,8823,7505,8770,7480,8717,7454,8664,7428,8610,7403,8555,7379,8501,7357,8446,7339,8390,7325,8335,7317,8279,7314,8223,7319,8167,7322,8208,7328,8247,7336,8283,7346,8317,7358,8350,7371,8381,7385,8410,7401,8439,7417,8466,7433,8493,7450,8520,7467,8546,7483,8573,7499,8600,7514,8628,7529,8657,7542,8686,7554,8717,7564,8750,7572,8785,7589,8767,7606,8749,7621,8733,7634,8717,7646,8701,7656,8686,7665,8670,7673,8655,7679,8640,7683,8625,7687,8609,7689,8593,7689,8576,7688,8558,7686,8540,7683,8520,7678,8499,7672,8478,7665,8454,7657,8429,7637,8390,7618,8352,7599,8315,7582,8279,7565,8245,7549,8211,7535,8177,7522,8144,7509,8111,7499,8079,7489,8045,7481,8012,7475,7977,7470,7942,7467,7906,7465,7868,7466,7829,7468,7788,7473,7746,7479,7701,7468,7715,7458,7733,7450,7754,7444,7777,7439,7802,7435,7829,7432,7858,7431,7888,7429,7919,7429,7951,7429,7983,7429,8077,7428,8107,7428,8136,7427,8163,7425,8188,7422,8210,7418,8230,7419,8219,7418,8209,7416,8200,7413,8192,7410,8183,7407,8175,7403,8166,7399,8156,7395,8146,7391,8134,7388,8120,7385,8105,7383,8087,7381,8067,7380,8044,7380,8018,7381,7988,7384,7955,7388,7917,7394,7875,7387,7886,7380,7898,7373,7907,7366,7916,7360,7924,7354,7932,7348,7940,7342,7949,7335,7959,7328,7970,7321,7984,7313,7999,7304,8018,7295,8039,7284,8064,7272,8094,7259,8127,7253,8094,7258,8052,7272,8005,7293,7952,7320,7895,7351,7835,7383,7773,7414,7711,7444,7650,7469,7590,7488,7534,7498,7483,7499,7437,7488,7398,7463,7366,7422,7345,7364,7333,7286,7333,7186,7346,7063,7374,7074,7371,7104,7362,7131,7351,7154,7338,7175,7324,7193,7308,7209,7291,7223,7274,7234,7256,7244,7239,7252,7221,7258,7205,7263,7189,7267,7174,7270,7161,7273,7149,7224,7181,7178,7206,7134,7226,7093,7239,7055,7248,7019,7252,6984,7252,6952,7249,6920,7243,6891,7234,6862,7223,6834,7211,6806,7198,6779,7184,6753,7170,6726,7157,6699,7145,6672,7135,6644,7127,6615,7121,6659,7127,6700,7135,6739,7143,6776,7152,6811,7162,6844,7171,6875,7179,6904,7186,6931,7192,6956,7196,6980,7198,7002,7197,7023,7194,7042,7187,7059,7176,7075,7160,7090,7141,7104,7116,7116,7086,7127,7050,7097,7066,7066,7077,7034,7083,7001,7086,6967,7084,6932,7080,6896,7073,6860,7065,6822,7055,6784,7046,6746,7036,6707,7027,6667,7019,6627,7014,6587,7011,6546,7011,6505,7016,6464,7024,6422,7038,6381,7057,6337,7080,6300,7101,6269,7120,6242,7138,6219,7154,6200,7168,6183,7182,6157,7205,6146,7215,6135,7224,6124,7233,6112,7241,6099,7249,6083,7257,6065,7264,6044,7272,6019,7279,5989,7287,5954,7295,5955,7305,5952,7316,5943,7322,5931,7327,5917,7330,5902,7332,5887,7334,5874,7338,5864,7344,5858,7353,5858,7366,5868,7374,5880,7379,5895,7383,5912,7386,5930,7388,5950,7389,5972,7389,5996,7389,6021,7389,6047,7388,6075,7387,6103,7386,6133,7386,6163,7386,6195,7387,6227,7389,6259,7392,6292,7396,6326,7402,6359,7409,6415,7432,6465,7452,6511,7468,6552,7482,6590,7492,6624,7500,6655,7506,6684,7510,6710,7513,6735,7515,6758,7515,6780,7515,6802,7514,6824,7514,6846,7514,6868,7514,6892,7515,6917,7517,6945,7521,6974,7526,7000,7542,7021,7560,7036,7578,7046,7598,7052,7619,7055,7641,7056,7664,7054,7688,7051,7714,7047,7740,7043,7768,7039,7797,7036,7826,7036,7857,7038,7889,7042,7922,7051,7956,7064,7991,7082,8026,7106,8063,7110,8025,7115,7991,7119,7962,7124,7937,7130,7916,7135,7897,7141,7881,7146,7867,7152,7854,7158,7841,7163,7830,7169,7818,7175,7805,7181,7791,7186,7776,7192,7758,7197,7738,7202,7714,7207,7686,7212,7654,7229,7694,7236,7737,7234,7784,7224,7834,7208,7886,7187,7940,7163,7996,7135,8052,7106,8110,7076,8167,7048,8224,7021,8280,6997,8335,6978,8387,6964,8438,6957,8486,6958,8530,6968,8571,6989,8607,7020,8639,7022,8643,7027,8649,7035,8658,7046,8669,7058,8682,7071,8698,7086,8716,7101,8736,7116,8758,7130,8782,7144,8808,7156,8835,7166,8865,7173,8896,7178,8928,7179,8962,7177,8997,7170,9033,7158,9070,7141,9109,7140,9102,7137,9085,7135,9068,7133,9051,7131,9034,7130,9018,7128,9001,7126,8985,7123,8968,7119,8952,7114,8935,7107,8918,7099,8900,7090,8882,7078,8864,7064,8845,7047,8826,7028,8806,7035,8843,7041,8878,7046,8909,7049,8939,7050,8966,7050,8991,7049,9014,7047,9036,7044,9055,7040,9074,7035,9090,7029,9106,7023,9120,7016,9134,7008,9147,7001,9159,6992,9171,6984,9182,6976,9194,6967,9205,6927,9245,6894,9282,6866,9317,6845,9350,6829,9381,6819,9410,6812,9436,6810,9461,6812,9484,6817,9505,6825,9524,6835,9542,6847,9558,6860,9572,6875,9585,6890,9597,6906,9607,6921,9616,6936,9624,6949,9631,6948,9614,6946,9597,6943,9579,6941,9562,6940,9545,6939,9527,6939,9510,6939,9492,6941,9473,6945,9454,6950,9434,6957,9414,6966,9393,6977,9371,6991,9348,7008,9324,7027,9299,7050,9272,7076,9244,7106,9215,7068,9281,7038,9345,7016,9407,7001,9465,6993,9520,6991,9571,6994,9619,7003,9662,7017,9700,7035,9734,7056,9762,7081,9785,7108,9802,7138,9813,7170,9817,7203,9814,7236,9804,7270,9787,7304,9761,7337,9727,7304,9671,7278,9622,7257,9579,7242,9542,7232,9509,7227,9479,7225,9453,7227,9428,7232,9405,7239,9382,7248,9360,7259,9335,7270,9309,7282,9281,7294,9248,7305,9212,7315,9170,7323,9122,7329,9068,7333,9006,7334,9008,7338,9030,7342,9050,7345,9070,7347,9090,7348,9109,7348,9128,7347,9147,7346,9165,7345,9184,7343,9203,7340,9222,7337,9242,7333,9262,7330,9283,7326,9331,7327,9374,7332,9412,7342,9447,7355,9477,7371,9503,7390,9525,7411,9543,7434,9558,7458,9570,7483,9578,7509,9583,7535,9586,7561,9585,7586,9582,7610,9576,7632,9568,7653,9558,7670,9546,7685,9532,7680,9530,7654,9520,7631,9509,7610,9498,7591,9487,7574,9475,7560,9462,7547,9448,7536,9434,7527,9419,7519,9404,7514,9388,7510,9371,7507,9353,7506,9335,7507,9316,7509,9296,7512,9276,7516,9255,7522,9233,7549,9183,7567,9133,7577,9082,7579,9031,7574,8980,7563,8928,7547,8876xe" filled="t" fillcolor="#747578" stroked="f">
                                  <v:path arrowok="t"/>
                                  <v:fill/>
                                </v:shape>
                                <v:shape type="#_x0000_t75" style="position:absolute;left:7063;top:8177;width:299;height:811">
                                  <v:imagedata o:title="" r:id="rId360"/>
                                </v:shape>
                                <v:shape type="#_x0000_t75" style="position:absolute;left:6185;top:7132;width:858;height:378">
                                  <v:imagedata o:title="" r:id="rId361"/>
                                </v:shape>
                                <v:shape type="#_x0000_t75" style="position:absolute;left:5846;top:4886;width:27;height:271">
                                  <v:imagedata o:title="" r:id="rId362"/>
                                </v:shape>
                                <v:group style="position:absolute;left:5711;top:4607;width:110;height:352" coordorigin="5711,4607" coordsize="110,352">
                                  <v:shape style="position:absolute;left:5711;top:4607;width:110;height:352" coordorigin="5711,4607" coordsize="110,352" path="m5768,4607l5711,4867,5768,4959,5821,4867,5768,4607xe" filled="t" fillcolor="#9B9D9F" stroked="f">
                                    <v:path arrowok="t"/>
                                    <v:fill/>
                                  </v:shape>
                                  <v:group style="position:absolute;left:5729;top:4646;width:46;height:277" coordorigin="5729,4646" coordsize="46,277">
                                    <v:shape style="position:absolute;left:5729;top:4646;width:46;height:277" coordorigin="5729,4646" coordsize="46,277" path="m5764,4646l5729,4863,5764,4923,5775,4867,5764,4646xe" filled="t" fillcolor="#FDFDFD" stroked="f">
                                      <v:path arrowok="t"/>
                                      <v:fill/>
                                    </v:shape>
                                    <v:group style="position:absolute;left:5771;top:4959;width:0;height:1475" coordorigin="5771,4959" coordsize="0,1475">
                                      <v:shape style="position:absolute;left:5771;top:4959;width:0;height:1475" coordorigin="5771,4959" coordsize="0,1475" path="m5771,4959l5771,6434e" filled="f" stroked="t" strokeweight="2.603pt" strokecolor="#9B9D9F">
                                        <v:path arrowok="t"/>
                                      </v:shape>
                                      <v:group style="position:absolute;left:5657;top:5522;width:121;height:110" coordorigin="5657,5522" coordsize="121,110">
                                        <v:shape style="position:absolute;left:5657;top:5522;width:121;height:110" coordorigin="5657,5522" coordsize="121,110" path="m5657,5600l5657,5617,5662,5627,5671,5631,5684,5632,5699,5629,5716,5624,5733,5618,5750,5614,5765,5611,5778,5611,5778,5522,5762,5530,5743,5535,5725,5539,5707,5544,5690,5551,5676,5561,5665,5576,5658,5597,5657,5600xe" filled="t" fillcolor="#9B9D9F" stroked="f">
                                          <v:path arrowok="t"/>
                                          <v:fill/>
                                        </v:shape>
                                        <v:shape type="#_x0000_t75" style="position:absolute;left:5639;top:5044;width:1387;height:630">
                                          <v:imagedata o:title="" r:id="rId363"/>
                                        </v:shape>
                                        <v:group style="position:absolute;left:5764;top:4973;width:0;height:0" coordorigin="5764,4973" coordsize="0,0">
                                          <v:shape style="position:absolute;left:5764;top:4973;width:0;height:0" coordorigin="5764,4973" coordsize="0,0" path="m5764,4973l5764,4973e" filled="f" stroked="t" strokeweight="0.1pt" strokecolor="#FDFDFD">
                                            <v:path arrowok="t"/>
                                          </v:shape>
                                          <v:shape type="#_x0000_t75" style="position:absolute;left:5623;top:5030;width:1419;height:660">
                                            <v:imagedata o:title="" r:id="rId364"/>
                                          </v:shape>
                                          <v:shape type="#_x0000_t75" style="position:absolute;left:5639;top:5044;width:1387;height:630">
                                            <v:imagedata o:title="" r:id="rId365"/>
                                          </v:shape>
                                          <v:group style="position:absolute;left:6036;top:5524;width:180;height:128" coordorigin="6036,5524" coordsize="180,128">
                                            <v:shape style="position:absolute;left:6036;top:5524;width:180;height:128" coordorigin="6036,5524" coordsize="180,128" path="m6036,5586l6037,5601,6038,5618,6041,5640,6043,5653,6043,5633,6049,5617,6058,5605,6072,5596,6088,5590,6105,5586,6124,5584,6143,5583,6162,5583,6179,5583,6194,5582,6206,5581,6214,5578,6217,5573,6217,5571,6213,5561,6205,5554,6194,5547,6178,5542,6159,5538,6136,5534,6109,5531,6078,5528,6044,5525,6041,5524,6039,5551,6037,5570,6036,5586xe" filled="t" fillcolor="#9B9D9F" stroked="f">
                                              <v:path arrowok="t"/>
                                              <v:fill/>
                                            </v:shape>
                                            <v:group style="position:absolute;left:6216;top:5183;width:32;height:352" coordorigin="6216,5183" coordsize="32,352">
                                              <v:shape style="position:absolute;left:6216;top:5183;width:32;height:352" coordorigin="6216,5183" coordsize="32,352" path="m6216,5183l6216,5535,6248,5506,6216,5183xe" filled="t" fillcolor="#696A6C" stroked="f">
                                                <v:path arrowok="t"/>
                                                <v:fill/>
                                              </v:shape>
                                              <v:group style="position:absolute;left:5738;top:5127;width:313;height:313" coordorigin="5738,5127" coordsize="313,313">
                                                <v:shape style="position:absolute;left:5738;top:5127;width:313;height:313" coordorigin="5738,5127" coordsize="313,313" path="m6051,5331l6051,5236,5995,5236,5995,5260,5918,5260,5918,5183,5942,5183,5942,5127,5847,5127,5847,5183,5871,5183,5871,5260,5794,5260,5794,5236,5738,5236,5738,5331,5794,5331,5794,5307,5871,5307,5871,5384,5847,5384,5847,5440,5942,5440,5942,5384,5918,5384,5918,5307,5995,5307,5995,5331,6051,5331xe" filled="t" fillcolor="#F0F0F1" stroked="f">
                                                  <v:path arrowok="t"/>
                                                  <v:fill/>
                                                </v:shape>
                                                <v:group style="position:absolute;left:5732;top:5121;width:325;height:325" coordorigin="5732,5121" coordsize="325,325">
                                                  <v:shape style="position:absolute;left:5732;top:5121;width:325;height:325" coordorigin="5732,5121" coordsize="325,325" path="m5732,5337l5800,5337,5800,5313,5865,5313,5865,5378,5841,5378,5841,5446,5948,5446,5948,5378,5924,5378,5924,5313,5989,5313,5989,5337,6057,5337,6057,5230,5989,5230,5989,5254,6001,5266,6001,5242,6045,5242,6045,5325,6001,5325,6001,5301,5913,5301,5913,5390,5936,5390,5936,5434,5853,5434,5853,5390,5877,5390,5877,5301,5788,5301,5788,5325,5744,5325,5744,5242,5788,5242,5788,5266,5877,5266,5865,5254,5800,5254,5800,5230,5732,5230,5732,5337xe" filled="t" fillcolor="#7B7D7F" stroked="f">
                                                    <v:path arrowok="t"/>
                                                    <v:fill/>
                                                  </v:shape>
                                                  <v:shape style="position:absolute;left:5732;top:5121;width:325;height:325" coordorigin="5732,5121" coordsize="325,325" path="m5913,5266l6001,5266,5989,5254,5924,5254,5924,5189,5948,5189,5948,5121,5841,5121,5841,5189,5865,5189,5865,5254,5877,5266,5877,5177,5853,5177,5853,5133,5936,5133,5936,5177,5913,5177,5913,5266xe" filled="t" fillcolor="#7B7D7F" stroked="f">
                                                    <v:path arrowok="t"/>
                                                    <v:fill/>
                                                  </v:shape>
                                                  <v:group style="position:absolute;left:5742;top:5363;width:74;height:74" coordorigin="5742,5363" coordsize="74,74">
                                                    <v:shape style="position:absolute;left:5742;top:5363;width:74;height:74" coordorigin="5742,5363" coordsize="74,74" path="m5790,5389l5790,5363,5768,5363,5768,5389,5742,5389,5742,5411,5768,5411,5768,5437,5790,5437,5790,5411,5816,5411,5816,5389,5790,5389xe" filled="t" fillcolor="#F0F0F1" stroked="f">
                                                      <v:path arrowok="t"/>
                                                      <v:fill/>
                                                    </v:shape>
                                                    <v:group style="position:absolute;left:5736;top:5357;width:86;height:86" coordorigin="5736,5357" coordsize="86,86">
                                                      <v:shape style="position:absolute;left:5736;top:5357;width:86;height:86" coordorigin="5736,5357" coordsize="86,86" path="m5796,5357l5762,5357,5762,5383,5736,5383,5736,5417,5762,5417,5762,5443,5796,5443,5774,5431,5774,5405,5748,5405,5748,5395,5774,5395,5774,5369,5784,5369,5784,5395,5810,5395,5796,5383,5796,5357xe" filled="t" fillcolor="#7B7D7F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shape style="position:absolute;left:5736;top:5357;width:86;height:86" coordorigin="5736,5357" coordsize="86,86" path="m5822,5383l5796,5383,5810,5395,5810,5405,5784,5405,5784,5431,5774,5431,5796,5443,5796,5417,5822,5417,5822,5383xe" filled="t" fillcolor="#7B7D7F" stroked="f">
                                                        <v:path arrowok="t"/>
                                                        <v:fill/>
                                                      </v:shape>
                                                      <v:group style="position:absolute;left:5971;top:5363;width:74;height:74" coordorigin="5971,5363" coordsize="74,74">
                                                        <v:shape style="position:absolute;left:5971;top:5363;width:74;height:74" coordorigin="5971,5363" coordsize="74,74" path="m6019,5389l6019,5363,5996,5363,5996,5389,5971,5389,5971,5411,5996,5411,5996,5437,6019,5437,6019,5411,6044,5411,6044,5389,6019,5389xe" filled="t" fillcolor="#F0F0F1" stroked="f">
                                                          <v:path arrowok="t"/>
                                                          <v:fill/>
                                                        </v:shape>
                                                        <v:group style="position:absolute;left:5965;top:5357;width:86;height:86" coordorigin="5965,5357" coordsize="86,86">
                                                          <v:shape style="position:absolute;left:5965;top:5357;width:86;height:86" coordorigin="5965,5357" coordsize="86,86" path="m6025,5357l5991,5357,5991,5383,5965,5383,5965,5417,5991,5417,5991,5443,6025,5443,6002,5431,6002,5405,5977,5405,5977,5395,6002,5395,6002,5369,6013,5369,6013,5395,6039,5395,6025,5383,6025,5357xe" filled="t" fillcolor="#7B7D7F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shape style="position:absolute;left:5965;top:5357;width:86;height:86" coordorigin="5965,5357" coordsize="86,86" path="m6051,5383l6025,5383,6039,5395,6039,5405,6013,5405,6013,5431,6002,5431,6025,5443,6025,5417,6051,5417,6051,5383xe" filled="t" fillcolor="#7B7D7F" stroked="f">
                                                            <v:path arrowok="t"/>
                                                            <v:fill/>
                                                          </v:shape>
                                                          <v:group style="position:absolute;left:5742;top:5132;width:74;height:74" coordorigin="5742,5132" coordsize="74,74">
                                                            <v:shape style="position:absolute;left:5742;top:5132;width:74;height:74" coordorigin="5742,5132" coordsize="74,74" path="m5790,5158l5790,5132,5768,5132,5768,5158,5742,5158,5742,5180,5768,5180,5768,5206,5790,5206,5790,5180,5816,5180,5816,5158,5790,5158xe" filled="t" fillcolor="#F0F0F1" stroked="f">
                                                              <v:path arrowok="t"/>
                                                              <v:fill/>
                                                            </v:shape>
                                                            <v:group style="position:absolute;left:5736;top:5126;width:86;height:85" coordorigin="5736,5126" coordsize="86,85">
                                                              <v:shape style="position:absolute;left:5736;top:5126;width:86;height:85" coordorigin="5736,5126" coordsize="86,85" path="m5796,5126l5762,5126,5762,5152,5736,5152,5736,5186,5762,5186,5762,5211,5796,5211,5774,5200,5774,5174,5748,5174,5748,5164,5774,5164,5774,5138,5784,5138,5784,5164,5810,5164,5796,5152,5796,5126xe" filled="t" fillcolor="#7B7D7F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shape style="position:absolute;left:5736;top:5126;width:86;height:85" coordorigin="5736,5126" coordsize="86,85" path="m5822,5152l5796,5152,5810,5164,5810,5174,5784,5174,5784,5200,5774,5200,5796,5211,5796,5186,5822,5186,5822,5152xe" filled="t" fillcolor="#7B7D7F" stroked="f">
                                                                <v:path arrowok="t"/>
                                                                <v:fill/>
                                                              </v:shape>
                                                              <v:group style="position:absolute;left:5971;top:5132;width:74;height:74" coordorigin="5971,5132" coordsize="74,74">
                                                                <v:shape style="position:absolute;left:5971;top:5132;width:74;height:74" coordorigin="5971,5132" coordsize="74,74" path="m6019,5158l6019,5132,5996,5132,5996,5158,5971,5158,5971,5180,5996,5180,5996,5206,6019,5206,6019,5180,6044,5180,6044,5158,6019,5158xe" filled="t" fillcolor="#F0F0F1" stroked="f">
                                                                  <v:path arrowok="t"/>
                                                                  <v:fill/>
                                                                </v:shape>
                                                                <v:group style="position:absolute;left:5965;top:5126;width:86;height:85" coordorigin="5965,5126" coordsize="86,85">
                                                                  <v:shape style="position:absolute;left:5965;top:5126;width:86;height:85" coordorigin="5965,5126" coordsize="86,85" path="m6025,5126l5991,5126,5991,5152,5965,5152,5965,5186,5991,5186,5991,5211,6025,5211,6002,5200,6002,5174,5977,5174,5977,5164,6002,5164,6002,5138,6013,5138,6013,5164,6039,5164,6025,5152,6025,5126xe" filled="t" fillcolor="#7B7D7F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style="position:absolute;left:5965;top:5126;width:86;height:85" coordorigin="5965,5126" coordsize="86,85" path="m6051,5152l6025,5152,6039,5164,6039,5174,6013,5174,6013,5200,6002,5200,6025,5211,6025,5186,6051,5186,6051,5152xe" filled="t" fillcolor="#7B7D7F" stroked="f">
                                                                    <v:path arrowok="t"/>
                                                                    <v:fill/>
                                                                  </v:shape>
                                                                  <v:shape type="#_x0000_t75" style="position:absolute;left:5133;top:6355;width:1158;height:1496">
                                                                    <v:imagedata o:title="" r:id="rId366"/>
                                                                  </v:shape>
                                                                  <v:shape type="#_x0000_t75" style="position:absolute;left:5197;top:6377;width:1028;height:1361">
                                                                    <v:imagedata o:title="" r:id="rId367"/>
                                                                  </v:shape>
                                                                  <v:group style="position:absolute;left:5476;top:7505;width:36;height:39" coordorigin="5476,7505" coordsize="36,39">
                                                                    <v:shape style="position:absolute;left:5476;top:7505;width:36;height:39" coordorigin="5476,7505" coordsize="36,39" path="m5476,7519l5476,7533,5483,7544,5504,7544,5512,7533,5512,7515,5504,7505,5487,7505,5480,7512,5476,7519xe" filled="t" fillcolor="#B6B8BA" stroked="f">
                                                                      <v:path arrowok="t"/>
                                                                      <v:fill/>
                                                                    </v:shape>
                                                                    <v:group style="position:absolute;left:5409;top:7565;width:35;height:39" coordorigin="5409,7565" coordsize="35,39">
                                                                      <v:shape style="position:absolute;left:5409;top:7565;width:35;height:39" coordorigin="5409,7565" coordsize="35,39" path="m5409,7579l5409,7594,5416,7604,5437,7604,5444,7594,5444,7576,5437,7565,5419,7565,5412,7572,5409,7579xe" filled="t" fillcolor="#B6B8BA" stroked="f">
                                                                        <v:path arrowok="t"/>
                                                                        <v:fill/>
                                                                      </v:shape>
                                                                      <v:group style="position:absolute;left:5568;top:7480;width:36;height:36" coordorigin="5568,7480" coordsize="36,36">
                                                                        <v:shape style="position:absolute;left:5568;top:7480;width:36;height:36" coordorigin="5568,7480" coordsize="36,36" path="m5572,7491l5568,7498,5568,7508,5579,7515,5597,7515,5604,7508,5604,7487,5597,7480,5579,7480,5572,7483,5572,7491xe" filled="t" fillcolor="#B6B8BA" stroked="f">
                                                                          <v:path arrowok="t"/>
                                                                          <v:fill/>
                                                                        </v:shape>
                                                                        <v:group style="position:absolute;left:5672;top:7494;width:36;height:36" coordorigin="5672,7494" coordsize="36,36">
                                                                          <v:shape style="position:absolute;left:5672;top:7494;width:36;height:36" coordorigin="5672,7494" coordsize="36,36" path="m5672,7505l5672,7522,5679,7529,5700,7529,5707,7522,5707,7501,5700,7494,5682,7494,5675,7498,5672,7505xe" filled="t" fillcolor="#B6B8BA" stroked="f">
                                                                            <v:path arrowok="t"/>
                                                                            <v:fill/>
                                                                          </v:shape>
                                                                          <v:group style="position:absolute;left:5764;top:7469;width:39;height:36" coordorigin="5764,7469" coordsize="39,36">
                                                                            <v:shape style="position:absolute;left:5764;top:7469;width:39;height:35" coordorigin="5764,7469" coordsize="39,35" path="m5768,7480l5764,7487,5764,7494,5775,7505,5792,7505,5803,7494,5803,7476,5792,7469,5775,7469,5768,7473,5768,7480xe" filled="t" fillcolor="#B6B8BA" stroked="f">
                                                                              <v:path arrowok="t"/>
                                                                              <v:fill/>
                                                                            </v:shape>
                                                                            <v:group style="position:absolute;left:5952;top:7337;width:222;height:110" coordorigin="5952,7337" coordsize="222,110">
                                                                              <v:shape style="position:absolute;left:5952;top:7337;width:222;height:110" coordorigin="5952,7337" coordsize="222,110" path="m5982,7415l5952,7448,5977,7445,5995,7444,6008,7443,6019,7442,6030,7441,6043,7440,6062,7438,6070,7437,6098,7435,6121,7429,6140,7422,6155,7413,6165,7402,6171,7391,6174,7380,6173,7369,6169,7359,6162,7350,6151,7343,6138,7339,6122,7337,6104,7339,6083,7345,6060,7354,6036,7369,6009,7389,5982,7415xe" filled="t" fillcolor="#414041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group style="position:absolute;left:5736;top:7124;width:409;height:377" coordorigin="5736,7124" coordsize="409,377">
                                                                                <v:shape style="position:absolute;left:5736;top:7124;width:409;height:377" coordorigin="5736,7124" coordsize="409,377" path="m5740,7273l5736,7273,5757,7290,5776,7306,5791,7322,5804,7337,5814,7353,5822,7369,5827,7385,5831,7401,5832,7418,5831,7436,5829,7454,5825,7473,5819,7494,5817,7501,5831,7492,5845,7482,5859,7471,5873,7458,5887,7444,5901,7429,5915,7414,5929,7399,5944,7384,5960,7369,5975,7355,5991,7342,6008,7330,6025,7320,6043,7311,6062,7304,6081,7300,6102,7298,6123,7298,6145,7302,6107,7287,6074,7274,6047,7263,6024,7252,6005,7241,5990,7231,5978,7220,5969,7208,5963,7196,5958,7182,5955,7166,5953,7147,5952,7126,5952,7124,5944,7135,5934,7147,5923,7160,5912,7174,5898,7188,5884,7202,5868,7215,5851,7228,5832,7240,5811,7250,5789,7260,5765,7267,5740,7273xe" filled="t" fillcolor="#414041" stroked="f">
                                                                                  <v:path arrowok="t"/>
                                                                                  <v:fill/>
                                                                                </v:shape>
                                                                                <v:group style="position:absolute;left:5270;top:7256;width:370;height:421" coordorigin="5270,7256" coordsize="370,421">
                                                                                  <v:shape style="position:absolute;left:5270;top:7256;width:370;height:421" coordorigin="5270,7256" coordsize="370,421" path="m5308,7626l5297,7644,5285,7661,5270,7675,5281,7676,5295,7677,5309,7676,5326,7675,5343,7673,5361,7669,5380,7663,5400,7656,5419,7647,5439,7635,5458,7622,5477,7606,5496,7587,5513,7565,5529,7540,5529,7541,5512,7558,5495,7574,5478,7588,5461,7601,5443,7611,5426,7621,5409,7628,5391,7634,5373,7638,5355,7640,5365,7609,5376,7580,5389,7553,5403,7526,5417,7501,5433,7477,5449,7454,5465,7433,5482,7412,5499,7393,5516,7376,5532,7359,5549,7344,5565,7330,5580,7317,5594,7305,5607,7294,5620,7285,5630,7277,5640,7270,5631,7270,5610,7268,5591,7262,5576,7256,5558,7272,5541,7288,5526,7303,5510,7319,5496,7334,5482,7349,5469,7365,5457,7380,5444,7396,5433,7412,5421,7429,5409,7446,5398,7463,5387,7482,5376,7501,5364,7521,5353,7542,5341,7564,5329,7587,5316,7611,5308,7626xe" filled="t" fillcolor="#414041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5451;top:6409;width:327;height:196" coordorigin="5451,6409" coordsize="327,196">
                                                                                    <v:shape style="position:absolute;left:5451;top:6409;width:327;height:196" coordorigin="5451,6409" coordsize="327,196" path="m5458,6565l5451,6573,5475,6579,5496,6585,5514,6591,5530,6598,5544,6605,5550,6586,5557,6569,5567,6551,5578,6535,5591,6519,5606,6504,5621,6490,5638,6477,5655,6465,5674,6453,5693,6443,5712,6433,5732,6425,5752,6417,5773,6411,5778,6409,5771,6409,5760,6410,5748,6412,5733,6414,5717,6418,5699,6423,5679,6428,5659,6435,5638,6443,5616,6452,5595,6462,5573,6473,5551,6485,5531,6498,5510,6513,5491,6529,5474,6546,5458,6565xe" filled="t" fillcolor="#414041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group style="position:absolute;left:5729;top:6448;width:365;height:786" coordorigin="5729,6448" coordsize="365,786">
                                                                                      <v:shape style="position:absolute;left:5729;top:6448;width:365;height:786" coordorigin="5729,6448" coordsize="365,786" path="m5729,7234l5750,7228,5770,7220,5789,7211,5808,7202,5826,7191,5843,7179,5860,7167,5875,7153,5889,7139,5903,7124,5915,7108,5926,7092,5936,7074,5945,7056,5946,7050,5948,7035,5951,7022,5956,7012,5961,7003,5968,6994,5976,6985,5986,6974,5998,6960,6013,6944,6029,6923,6049,6896,6059,6879,6068,6861,6076,6841,6082,6819,6087,6796,6091,6773,6093,6748,6093,6723,6092,6698,6090,6672,6086,6647,6080,6622,6073,6597,6064,6572,6053,6548,6041,6526,6026,6504,6011,6484,5993,6465,5974,6448,5986,6469,5997,6492,6007,6518,6015,6547,6021,6577,6025,6609,6027,6642,6028,6676,6026,6711,6023,6745,6018,6779,6010,6813,6000,6845,5989,6876,5974,6905,5958,6932,5939,6957,5918,6978,5894,6996,5867,7010,5870,7014,5878,7025,5884,7036,5888,7048,5889,7059,5889,7071,5887,7083,5882,7096,5875,7109,5866,7122,5854,7136,5840,7150,5823,7166,5804,7182,5782,7198,5757,7216,5729,7234xe" filled="t" fillcolor="#414041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5583;top:7053;width:107;height:178" coordorigin="5583,7053" coordsize="107,178">
                                                                                        <v:shape style="position:absolute;left:5583;top:7053;width:107;height:178" coordorigin="5583,7053" coordsize="107,178" path="m5596,7109l5597,7131,5597,7156,5596,7180,5593,7204,5590,7224,5604,7228,5628,7230,5649,7231,5650,7231,5647,7213,5646,7194,5647,7172,5649,7150,5654,7128,5660,7107,5667,7088,5675,7071,5685,7058,5690,7053,5664,7064,5641,7068,5619,7069,5601,7068,5589,7067,5583,7067,5589,7075,5593,7089,5596,7109xe" filled="t" fillcolor="#414041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group style="position:absolute;left:5476;top:7505;width:36;height:39" coordorigin="5476,7505" coordsize="36,39">
                                                                                          <v:shape style="position:absolute;left:5476;top:7505;width:36;height:39" coordorigin="5476,7505" coordsize="36,39" path="m5476,7519l5476,7533,5483,7544,5504,7544,5512,7533,5512,7515,5504,7505,5487,7505,5480,7512,5476,7519xe" filled="t" fillcolor="#414041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group style="position:absolute;left:5409;top:7565;width:35;height:39" coordorigin="5409,7565" coordsize="35,39">
                                                                                            <v:shape style="position:absolute;left:5409;top:7565;width:35;height:39" coordorigin="5409,7565" coordsize="35,39" path="m5409,7579l5409,7594,5416,7604,5437,7604,5444,7594,5444,7576,5437,7565,5419,7565,5412,7572,5409,7579xe" filled="t" fillcolor="#414041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5568;top:7480;width:36;height:36" coordorigin="5568,7480" coordsize="36,36">
                                                                                              <v:shape style="position:absolute;left:5568;top:7480;width:36;height:36" coordorigin="5568,7480" coordsize="36,36" path="m5572,7491l5568,7498,5568,7508,5579,7515,5597,7515,5604,7508,5604,7487,5597,7480,5579,7480,5572,7483,5572,7491xe" filled="t" fillcolor="#414041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group style="position:absolute;left:5672;top:7494;width:36;height:36" coordorigin="5672,7494" coordsize="36,36">
                                                                                                <v:shape style="position:absolute;left:5672;top:7494;width:36;height:36" coordorigin="5672,7494" coordsize="36,36" path="m5672,7505l5672,7522,5679,7529,5700,7529,5707,7522,5707,7501,5700,7494,5682,7494,5675,7498,5672,7505xe" filled="t" fillcolor="#414041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5764;top:7469;width:39;height:36" coordorigin="5764,7469" coordsize="39,36">
                                                                                                  <v:shape style="position:absolute;left:5764;top:7469;width:39;height:35" coordorigin="5764,7469" coordsize="39,35" path="m5768,7480l5764,7487,5764,7494,5775,7505,5792,7505,5803,7494,5803,7476,5792,7469,5775,7469,5768,7473,5768,7480xe" filled="t" fillcolor="#414041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group style="position:absolute;left:5324;top:6582;width:499;height:471" coordorigin="5324,6582" coordsize="499,471">
                                                                                                    <v:shape style="position:absolute;left:5324;top:6582;width:499;height:471" coordorigin="5324,6582" coordsize="499,471" path="m5324,6771l5324,6791,5325,6811,5328,6832,5332,6853,5337,6873,5343,6894,5351,6914,5360,6934,5370,6953,5382,6972,5395,6990,5398,6993,5405,6993,5423,6989,5426,6989,5439,7009,5451,7026,5463,7041,5477,7052,5480,7053,5500,7044,5519,7035,5537,7026,5555,7017,5573,7008,5590,6999,5606,6990,5622,6980,5637,6970,5653,6958,5668,6946,5682,6933,5697,6919,5711,6904,5725,6887,5739,6869,5750,6854,5768,6855,5783,6853,5795,6849,5805,6842,5813,6834,5818,6824,5821,6813,5822,6802,5821,6790,5819,6779,5814,6768,5808,6759,5800,6751,5791,6744,5780,6741,5768,6739,5755,6741,5741,6747,5729,6754,5716,6743,5703,6732,5690,6721,5675,6710,5660,6699,5644,6688,5628,6677,5611,6667,5594,6657,5576,6647,5557,6637,5538,6628,5518,6620,5498,6612,5477,6604,5456,6598,5434,6592,5412,6587,5394,6584,5380,6582,5366,6587,5355,6597,5349,6611,5351,6628,5355,6637,5348,6650,5342,6664,5337,6679,5332,6696,5329,6714,5326,6732,5324,6751,5324,6771xe" filled="t" fillcolor="#414041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5361;top:6648;width:361;height:306" coordorigin="5361,6648" coordsize="361,306">
                                                                                                      <v:shape style="position:absolute;left:5361;top:6648;width:361;height:306" coordorigin="5361,6648" coordsize="361,306" path="m5431,6948l5454,6941,5476,6934,5499,6926,5521,6918,5543,6910,5565,6901,5585,6893,5605,6884,5624,6876,5642,6867,5659,6859,5675,6851,5689,6843,5701,6836,5712,6829,5722,6822,5714,6812,5711,6793,5714,6768,5703,6761,5686,6750,5669,6739,5654,6730,5640,6721,5625,6712,5611,6705,5596,6697,5581,6690,5564,6684,5546,6678,5527,6672,5505,6666,5482,6660,5456,6654,5426,6648,5403,6654,5387,6669,5379,6688,5373,6707,5368,6726,5365,6747,5362,6768,5361,6789,5361,6811,5362,6832,5365,6853,5369,6873,5374,6892,5381,6910,5390,6926,5400,6941,5412,6953,5431,6948xe" filled="t" fillcolor="#414041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5441;top:6833;width:293;height:181" coordorigin="5441,6833" coordsize="293,181">
                                                                                                        <v:shape style="position:absolute;left:5441;top:6833;width:293;height:181" coordorigin="5441,6833" coordsize="293,181" path="m5480,7007l5498,7000,5516,6994,5534,6987,5552,6979,5569,6972,5586,6963,5603,6954,5620,6945,5637,6934,5653,6922,5669,6909,5686,6896,5702,6880,5718,6864,5734,6845,5732,6843,5725,6833,5716,6840,5707,6848,5697,6856,5687,6864,5676,6873,5663,6882,5650,6891,5635,6900,5618,6910,5600,6920,5580,6930,5558,6940,5533,6951,5507,6962,5477,6973,5446,6984,5441,6986,5448,6996,5455,7003,5462,7014,5480,7007xe" filled="t" fillcolor="#414041" stroked="f">
                                                                                                          <v:path arrowok="t"/>
                                                                                                          <v:fill/>
                                                                                                        </v:shape>
                                                                                                        <v:group style="position:absolute;left:5729;top:6761;width:74;height:74" coordorigin="5729,6761" coordsize="74,74">
                                                                                                          <v:shape style="position:absolute;left:5729;top:6761;width:74;height:74" coordorigin="5729,6761" coordsize="74,74" path="m5729,6786l5729,6800,5730,6811,5743,6829,5764,6836,5779,6833,5796,6820,5803,6800,5799,6784,5785,6768,5764,6761,5761,6762,5742,6770,5729,6786xe" filled="t" fillcolor="#D5D6D8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5746;top:6779;width:39;height:43" coordorigin="5746,6779" coordsize="39,43">
                                                                                                            <v:shape style="position:absolute;left:5746;top:6779;width:39;height:43" coordorigin="5746,6779" coordsize="39,43" path="m5746,6793l5746,6811,5753,6822,5775,6822,5786,6811,5786,6790,5775,6779,5757,6779,5750,6783,5746,6793xe" filled="t" fillcolor="#9B9D9F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5397;top:5979;width:969;height:1000">
                                                                                                              <v:imagedata o:title="" r:id="rId368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5437;top:6005;width:883;height:921">
                                                                                                              <v:imagedata o:title="" r:id="rId369"/>
                                                                                                            </v:shape>
                                                                                                            <v:group style="position:absolute;left:5872;top:6507;width:0;height:0" coordorigin="5872,6507" coordsize="0,0">
                                                                                                              <v:shape style="position:absolute;left:5872;top:6507;width:0;height:0" coordorigin="5872,6507" coordsize="0,0" path="m5873,6508l5872,6507e" filled="t" fillcolor="#606062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5889;top:6493;width:2;height:2" coordorigin="5889,6493" coordsize="2,2">
                                                                                                                <v:shape style="position:absolute;left:5889;top:6493;width:2;height:2" coordorigin="5889,6493" coordsize="2,2" path="m5890,6494l5890,6495,5889,6493,5889,6493,5889,6494,5890,6494xe" filled="t" fillcolor="#606062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5477;top:6258;width:782;height:658" coordorigin="5477,6258" coordsize="782,658">
                                                                                                                  <v:shape style="position:absolute;left:5477;top:6258;width:782;height:658" coordorigin="5477,6258" coordsize="782,658" path="m6117,6269l6093,6262,6070,6258,6049,6333,6064,6347,6077,6364,6088,6381,6097,6400,6106,6419,6114,6438,6122,6457,6130,6475,6139,6491,6148,6504,6130,6480,6115,6458,6134,6593,6152,6600,6169,6605,6174,6607,6182,6611,6191,6615,6200,6621,6195,6610,6190,6600,6184,6591,6175,6560,6172,6549,6172,6547,6172,6539,6171,6532,6189,6557,6206,6576,6221,6590,6235,6600,6246,6607,6253,6610,6258,6614,6251,6601,6241,6585,6226,6565,6206,6538,6238,6547,6248,6550,6249,6551,6239,6535,6230,6517,6223,6499,6217,6479,6211,6459,6206,6439,6204,6432,6199,6411,6194,6390,6188,6369,6181,6350,6172,6331,6163,6314,6151,6298,6137,6284,6121,6272,6117,6269xe" filled="t" fillcolor="#FDFDFD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style="position:absolute;left:5477;top:6258;width:782;height:658" coordorigin="5477,6258" coordsize="782,658" path="m6006,6680l6009,6573,6003,6554,5998,6534,5995,6513,5992,6491,5981,6686,6006,6680xe" filled="t" fillcolor="#FDFDFD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style="position:absolute;left:5477;top:6258;width:782;height:658" coordorigin="5477,6258" coordsize="782,658" path="m5567,6214l5550,6233,5566,6227,5582,6220,5599,6212,5616,6206,5635,6203,5654,6203,5670,6208,5658,6221,5644,6236,5630,6253,5617,6271,5607,6288,5603,6297,5615,6269,5624,6249,5632,6234,5640,6222,5645,6215,5632,6211,5618,6213,5602,6218,5582,6225,5558,6232,5549,6234,5546,6237,5533,6252,5521,6268,5509,6285,5498,6301,5488,6318,5486,6321,5481,6328,5477,6335,5483,6330,5491,6324,5498,6319,5542,6286,5542,6314,5540,6321,5536,6330,5534,6336,5531,6343,5529,6349,5536,6345,5542,6343,5549,6341,5562,6337,5580,6328,5596,6317,5614,6304,5614,6326,5629,6314,5646,6306,5667,6300,5668,6299,5679,6296,5682,6298,5703,6305,5721,6304,5737,6298,5752,6289,5755,6287,5780,6273,5780,6273,5803,6268,5814,6275,5815,6275,5819,6280,5821,6286,5821,6294,5817,6315,5808,6332,5808,6333,5793,6353,5783,6371,5778,6388,5777,6398,5777,6403,5778,6410,5787,6429,5800,6444,5818,6457,5837,6468,5856,6477,5868,6482,5881,6488,5887,6490,5890,6494,5899,6509,5904,6528,5907,6550,5907,6562,5909,6584,5913,6604,5915,6609,5917,6607,5930,6598,5942,6589,5956,6647,5960,6667,5965,6686,5967,6690,5972,6688,5977,6687,5981,6686,5992,6491,5992,6468,5992,6451,6003,6465,6016,6481,6031,6498,6046,6515,6061,6531,6076,6546,6089,6557,6096,6561,6072,6547,6052,6535,6037,6524,6024,6514,6012,6503,6007,6498,6006,6512,6006,6526,6009,6540,6013,6555,6018,6570,6023,6587,6030,6606,6037,6627,6044,6650,6051,6676,6058,6704,6060,6712,6056,6695,6050,6678,6044,6661,6037,6644,6030,6627,6023,6610,6016,6592,6009,6573,6006,6680,6007,6693,6011,6722,6018,6749,6026,6773,6035,6795,6046,6814,6058,6831,6070,6846,6082,6859,6095,6869,6107,6878,6118,6886,6121,6887,6118,6878,6116,6869,6113,6860,6109,6842,6105,6823,6102,6805,6119,6821,6136,6828,6140,6830,6131,6806,6126,6786,6124,6769,6123,6760,6123,6743,6124,6731,6123,6717,6121,6701,6115,6682,6103,6658,6090,6637,6109,6654,6125,6666,6138,6674,6140,6676,6129,6652,6126,6636,6125,6630,6126,6618,6125,6601,6114,6579,6134,6593,6115,6458,6102,6438,6091,6419,6081,6402,6073,6386,6065,6372,6057,6359,6048,6347,6039,6337,6045,6357,6050,6374,6054,6390,6057,6407,6060,6428,6064,6454,6064,6455,6060,6439,6054,6420,6047,6400,6039,6379,6031,6359,6023,6339,6015,6321,6010,6312,6031,6321,6049,6333,6070,6258,6048,6256,6028,6257,6010,6261,5994,6268,5981,6278,5971,6290,5990,6301,6002,6316,6003,6319,5985,6317,5967,6321,5950,6329,5932,6341,5917,6355,5923,6372,5925,6392,5924,6394,5939,6405,5957,6421,5972,6436,5974,6440,5959,6426,5942,6417,5925,6412,5907,6412,5890,6415,5874,6421,5859,6429,5845,6438,5834,6448,5831,6451,5837,6443,5845,6431,5858,6417,5879,6404,5908,6393,5917,6390,5918,6372,5908,6354,5903,6348,5916,6340,5927,6329,5943,6318,5968,6310,5982,6308,5964,6299,5943,6297,5942,6297,5960,6287,5976,6273,5990,6257,5998,6244,5979,6244,5994,6226,6008,6205,6017,6185,6020,6166,6019,6149,6016,6133,6009,6119,6003,6108,5991,6093,5976,6079,5959,6067,5941,6056,5922,6046,5902,6039,5882,6033,5862,6029,5843,6028,5836,6028,5845,6038,5848,6050,5849,6055,5856,6081,5833,6068,5811,6059,5793,6058,5787,6059,5794,6065,5798,6069,5827,6097,5790,6090,5779,6089,5762,6089,5743,6095,5726,6109,5714,6136,5713,6139,5725,6142,5733,6140,5742,6140,5719,6150,5703,6160,5693,6171,5687,6183,5685,6196,5684,6210,5684,6225,5682,6242,5678,6260,5678,6262,5695,6257,5713,6249,5732,6238,5749,6224,5763,6208,5767,6201,5766,6219,5776,6238,5781,6240,5799,6222,5810,6206,5816,6190,5817,6183,5837,6181,5852,6184,5863,6190,5869,6199,5872,6211,5872,6225,5868,6239,5863,6255,5855,6270,5846,6284,5836,6297,5826,6308,5817,6315,5836,6292,5848,6271,5854,6253,5855,6239,5852,6227,5846,6218,5838,6212,5829,6208,5820,6207,5813,6208,5805,6226,5792,6243,5778,6257,5778,6258,5763,6254,5763,6233,5760,6226,5737,6245,5719,6258,5703,6267,5688,6272,5674,6276,5660,6280,5653,6283,5660,6263,5666,6243,5669,6224,5673,6206,5678,6189,5684,6173,5694,6159,5709,6148,5709,6146,5685,6139,5676,6137,5666,6134,5654,6132,5641,6131,5627,6132,5611,6135,5594,6140,5576,6150,5556,6163,5536,6180,5515,6203,5502,6219,5509,6221,5518,6221,5537,6218,5567,6214xe" filled="t" fillcolor="#FDFDFD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5251;top:7942;width:953;height:740">
                                                                                                                    <v:imagedata o:title="" r:id="rId370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5290;top:7980;width:873;height:663">
                                                                                                                    <v:imagedata o:title="" r:id="rId371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5846;top:4886;width:27;height:271">
                                                                                                                    <v:imagedata o:title="" r:id="rId372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5657;top:4887;width:39;height:287">
                                                                                                                    <v:imagedata o:title="" r:id="rId373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6774;top:5095;width:380;height:495">
                                                                                                                    <v:imagedata o:title="" r:id="rId374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5588;top:5144;width:28;height:491">
                                                                                                                    <v:imagedata o:title="" r:id="rId375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5846;top:5587;width:142;height:238">
                                                                                                                    <v:imagedata o:title="" r:id="rId376"/>
                                                                                                                  </v:shape>
                                                                                                                  <v:shape type="#_x0000_t75" style="position:absolute;left:5988;top:5371;width:1136;height:590">
                                                                                                                    <v:imagedata o:title="" r:id="rId377"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5623;top:6045;width:39;height:251" coordorigin="5623,6045" coordsize="39,251">
                                                                                                                    <v:shape style="position:absolute;left:5623;top:6045;width:39;height:251" coordorigin="5623,6045" coordsize="39,251" path="m5662,6072l5623,6045,5623,6269,5662,6296,5662,6072xe" filled="t" fillcolor="#96989A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5398;top:6248;width:38;height:252">
                                                                                                                      <v:imagedata o:title="" r:id="rId378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5366;top:6383;width:103;height:281">
                                                                                                                      <v:imagedata o:title="" r:id="rId379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6327;top:6569;width:17;height:259">
                                                                                                                      <v:imagedata o:title="" r:id="rId380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6296;top:6780;width:70;height:311">
                                                                                                                      <v:imagedata o:title="" r:id="rId381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6195;top:6781;width:102;height:281">
                                                                                                                      <v:imagedata o:title="" r:id="rId382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6241;top:6975;width:60;height:252">
                                                                                                                      <v:imagedata o:title="" r:id="rId383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4171;top:6774;width:20;height:475">
                                                                                                                      <v:imagedata o:title="" r:id="rId384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7261;top:6774;width:27;height:482">
                                                                                                                      <v:imagedata o:title="" r:id="rId385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5272;top:6789;width:86;height:474">
                                                                                                                      <v:imagedata o:title="" r:id="rId386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5272;top:6789;width:86;height:474">
                                                                                                                      <v:imagedata o:title="" r:id="rId387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6008;top:6960;width:256;height:311">
                                                                                                                      <v:imagedata o:title="" r:id="rId388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5373;top:7058;width:17;height:223">
                                                                                                                      <v:imagedata o:title="" r:id="rId389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5359;top:7040;width:15;height:241">
                                                                                                                      <v:imagedata o:title="" r:id="rId390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5390;top:7058;width:123;height:289">
                                                                                                                      <v:imagedata o:title="" r:id="rId391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5390;top:7058;width:123;height:289">
                                                                                                                      <v:imagedata o:title="" r:id="rId392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4075;top:7134;width:17;height:332">
                                                                                                                      <v:imagedata o:title="" r:id="rId393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4075;top:7134;width:17;height:332">
                                                                                                                      <v:imagedata o:title="" r:id="rId394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7366;top:7146;width:17;height:320">
                                                                                                                      <v:imagedata o:title="" r:id="rId395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3824;top:7449;width:81;height:657">
                                                                                                                      <v:imagedata o:title="" r:id="rId396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7553;top:7459;width:82;height:640">
                                                                                                                      <v:imagedata o:title="" r:id="rId397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7660;top:8656;width:183;height:486">
                                                                                                                      <v:imagedata o:title="" r:id="rId398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3616;top:8646;width:183;height:496">
                                                                                                                      <v:imagedata o:title="" r:id="rId399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3616;top:8646;width:183;height:496">
                                                                                                                      <v:imagedata o:title="" r:id="rId400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3782;top:9073;width:45;height:462">
                                                                                                                      <v:imagedata o:title="" r:id="rId401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7631;top:9080;width:45;height:455">
                                                                                                                      <v:imagedata o:title="" r:id="rId402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3456;top:9457;width:471;height:504">
                                                                                                                      <v:imagedata o:title="" r:id="rId403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7532;top:9457;width:471;height:504">
                                                                                                                      <v:imagedata o:title="" r:id="rId404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4545;top:9683;width:153;height:306">
                                                                                                                      <v:imagedata o:title="" r:id="rId405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4545;top:9683;width:153;height:306">
                                                                                                                      <v:imagedata o:title="" r:id="rId406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6761;top:9683;width:153;height:306">
                                                                                                                      <v:imagedata o:title="" r:id="rId407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6762;top:9684;width:152;height:305">
                                                                                                                      <v:imagedata o:title="" r:id="rId408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6914;top:9737;width:618;height:454">
                                                                                                                      <v:imagedata o:title="" r:id="rId409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3927;top:9737;width:618;height:455">
                                                                                                                      <v:imagedata o:title="" r:id="rId410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4698;top:9683;width:2063;height:777">
                                                                                                                      <v:imagedata o:title="" r:id="rId411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5606;top:5623;width:90;height:295">
                                                                                                                      <v:imagedata o:title="" r:id="rId412"/>
                                                                                                                    </v:shape>
                                                                                                                    <v:shape type="#_x0000_t75" style="position:absolute;left:5606;top:5623;width:90;height:295">
                                                                                                                      <v:imagedata o:title="" r:id="rId413"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3456;top:6010;width:4547;height:5714" coordorigin="3456,6010" coordsize="4547,5714">
                                                                                                                      <v:shape style="position:absolute;left:3456;top:6010;width:4547;height:5714" coordorigin="3456,6010" coordsize="4547,5714" path="m7373,7221l7377,7204,7380,7186,7382,7167,7383,7148,7383,7127,7383,7105,7380,7082,7377,7058,7356,6926,7261,7032,7266,7013,7270,6992,7273,6973,7275,6955,7288,6774,7165,6908,7151,6922,7135,6937,7118,6950,7101,6962,7084,6972,7066,6980,7048,6987,7028,6992,7009,6996,6988,6998,6967,6999,6961,6999,6941,6998,6922,6996,6902,6993,6882,6989,6863,6984,6843,6979,6824,6973,6804,6967,6785,6961,6784,6961,6760,6954,6737,6948,6716,6943,6695,6938,6675,6934,6655,6931,6636,6928,6618,6926,6601,6924,6584,6923,6567,6923,6552,6923,6531,6925,6511,6927,6492,6930,6473,6934,6455,6939,6436,6945,6417,6951,6398,6957,6377,6965,6359,6974,6340,6983,6323,6991,6307,7000,6220,6842,6215,6834,6203,6810,6197,6793,6195,6781,6250,6788,6297,6839,6296,6780,6366,6868,6338,6651,6337,6642,6333,6622,6327,6604,6344,6569,6336,6563,6327,6552,6317,6537,6307,6519,6297,6499,6288,6476,6281,6453,6274,6429,6270,6414,6266,6396,6261,6378,6255,6360,6248,6341,6241,6322,6232,6304,6221,6286,6209,6269,6195,6253,6179,6238,6160,6225,6140,6213,6117,6203,6091,6195,6092,6188,6092,6181,6092,6174,6088,6136,6073,6098,6048,6062,6019,6034,5985,6010,6008,7048,6010,7043,6013,7037,6016,7030,6017,7028,6022,7024,6032,7012,6044,6998,6058,6981,6074,6960,6090,6969,6108,6977,6127,6983,6264,7017,6241,6975,6301,7003,6291,7009,6265,7023,6243,7036,6222,7049,6203,7061,6186,7073,6171,7084,6157,7094,6145,7104,6133,7114,6123,7123,6113,7131,6103,7139,6095,7147,6087,7153,6078,7146,6062,7134,6046,7122,6039,7117,6032,10198,6090,10182,6147,10163,6203,10141,6258,10116,6312,10089,6365,10059,6416,10026,6465,9991,6513,9954,6560,9914,6604,9872,6646,9828,6687,9782,6725,9733,6761,9683,6770,9690,6785,9699,6800,9709,6816,9718,6834,9728,6852,9737,6872,9747,6892,9756,6914,9766,6920,9783,6939,9818,6952,9836,6968,9853,6995,9878,7026,9902,7061,9923,7080,9933,7100,9942,7120,9949,7141,9956,7162,9961,7184,9965,7207,9967,7230,9968,7241,9968,7269,9965,7301,9959,7336,9948,7372,9931,7390,9920,7408,9906,7426,9891,7444,9874,7461,9854,7478,9832,7494,9807,7510,9779,7532,9737,7538,9737,7545,9737,7551,9737,7584,9736,7603,9733,7621,9730,7640,9725,7659,9720,7678,9713,7697,9705,7717,9697,7736,9687,7756,9676,7776,9665,7800,9649,7823,9633,7843,9618,7861,9603,7877,9589,7890,9577,7910,9557,8003,9457,7875,9445,7873,9445,7837,9441,7805,9436,7777,9430,7751,9424,7730,9418,7711,9411,7694,9404,7681,9397,7669,9390,7660,9382,7652,9375,7647,9369,7638,9353,7633,9336,7632,9316,7632,9296,7635,9275,7638,9254,7642,9245,7651,9225,7658,9204,7664,9183,7669,9163,7672,9142,7675,9122,7676,9101,7677,9081,7677,9062,7676,9042,7675,9023,7673,9004,7671,8986,7668,8968,7665,8951,7663,8934,7660,8918,7665,8916,7686,8904,7723,8880,7755,8853,7782,8824,7804,8792,7821,8758,7835,8714,7840,8689,7843,8662,7843,8636,7841,8609,7837,8583,7832,8556,7825,8529,7817,8502,7807,8476,7797,8449,7785,8423,7773,8398,7760,8372,7746,8347,7732,8323,7719,8299,7705,8275,7691,8253,7678,8231,7672,8222,7661,8204,7650,8185,7640,8167,7630,8149,7620,8131,7612,8114,7605,8097,7599,8081,7596,8075,7587,8059,7577,8035,7567,8003,7563,7984,7559,7962,7556,7939,7554,7913,7553,7885,7554,7855,7557,7822,7561,7787,7567,7750,7576,7711,7587,7669,7601,7625,7618,7578,7619,7575,7624,7549,7629,7525,7632,7502,7634,7479,7635,7458,7635,7437,7634,7418,7631,7400,7628,7382,7623,7365,7617,7350,7610,7335,7602,7321,7593,7308,7578,7292,7564,7280,7548,7269,7531,7260,7512,7252,7492,7246,7471,7242,7448,7239,7424,7239,7406,7239,7386,7240,7366,7243,7368,7237,7373,7221xe" filled="t" fillcolor="#E5E6E7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style="position:absolute;left:3456;top:6010;width:4547;height:5714" coordorigin="3456,6010" coordsize="4547,5714" path="m6824,5371l6806,5370,6789,5368,6774,5367,6791,5363,6812,5357,6833,5350,6854,5344,6874,5337,6894,5330,6914,5322,6932,5313,6950,5304,6968,5295,6984,5284,7000,5274,7015,5262,7029,5249,7042,5236,7054,5222,7154,5095,7000,5143,6998,5144,6977,5150,6955,5156,6935,5161,6915,5165,6895,5169,6876,5172,6857,5174,6839,5175,6820,5176,6801,5177,6794,5177,6774,5176,6755,5175,6735,5173,6716,5171,6695,5169,6675,5166,6666,5165,6647,5163,6628,5161,6608,5159,6587,5157,6566,5155,6542,5151,6520,5148,6499,5145,6480,5143,6462,5142,6445,5141,6427,5141,6418,5141,6401,5141,6383,5142,6363,5143,6341,5145,6316,5146,6310,5147,6290,5148,6269,5149,6268,5147,6259,5131,6249,5117,6238,5103,6225,5089,6211,5077,6196,5066,6180,5056,6163,5046,6144,5038,6125,5030,6104,5024,6082,5018,6060,5013,6036,5010,6011,5007,5985,5006,5958,5005,5946,5005,5926,5006,5906,5007,5886,5009,5866,5011,5846,5013,5846,4934,5873,4886,5816,4608,5768,4484,5718,4607,5657,4887,5695,4950,5695,5048,5658,5063,5632,5076,5614,5088,5603,5098,5597,5107,5594,5113,5588,5135,5591,5155,5593,5167,5596,5180,5601,5210,5604,5226,5606,5243,5608,5261,5610,5281,5612,5301,5614,5323,5615,5346,5616,5370,5616,5396,5616,5423,5616,5452,5615,5482,5613,5513,5611,5546,5609,5581,5606,5617,5606,5620,5608,5643,5616,5661,5625,5674,5635,5682,5653,5691,5677,5694,5683,5694,5690,5694,5695,5693,5695,6024,5623,6045,5662,6072,5655,6072,5647,6071,5638,6071,5620,6072,5602,6075,5584,6079,5567,6085,5549,6093,5532,6103,5515,6115,5499,6128,5482,6143,5466,6160,5450,6179,5434,6199,5398,6248,5436,6276,5432,6282,5428,6289,5424,6295,5366,6383,5420,6417,5429,6422,5446,6429,5468,6440,5455,6449,5440,6461,5425,6473,5410,6487,5396,6501,5382,6515,5368,6531,5354,6548,5339,6556,5322,6569,5309,6585,5299,6602,5294,6622,5291,6635,5292,6647,5295,6659,5289,6675,5284,6691,5280,6709,5277,6727,5275,6746,5273,6765,5272,6784,5273,6804,5274,6825,5276,6845,5279,6865,5284,6886,5289,6906,5295,6926,5303,6946,5312,6966,5321,6985,5333,7004,5345,7022,5359,7040,5373,7058,5390,7058,5396,7070,5407,7088,5422,7103,5439,7114,5459,7121,5481,7123,5490,7123,5498,7122,5514,7122,5516,7132,5518,7152,5516,7175,5506,7182,5498,7192,5491,7207,5485,7205,5457,7196,5434,7188,5415,7180,5399,7171,5384,7162,5371,7153,5359,7142,5345,7131,5341,7127,5333,7120,5314,7104,5292,7087,5266,7069,5234,7048,5195,7025,5173,7013,5149,7000,5123,6987,5094,6972,5063,6958,5034,6948,4998,6937,4959,6929,4916,6924,4892,6923,4879,6923,4847,6925,4812,6929,4774,6936,4732,6946,4709,6952,4685,6958,4660,6966,4651,6968,4634,6974,4615,6979,4596,6984,4576,6989,4556,6993,4535,6996,4513,6998,4492,6999,4473,6998,4453,6996,4433,6993,4414,6988,4395,6981,4377,6973,4360,6963,4343,6952,4326,6939,4310,6924,4294,6908,4171,6774,4184,6955,4185,6966,4187,6986,4190,7006,4191,7026,4103,6926,4082,7058,4080,7068,4077,7091,4076,7114,4075,7135,4076,7156,4078,7175,4080,7193,4084,7211,4088,7227,4093,7243,4074,7241,4054,7239,4034,7239,4032,7239,4008,7240,3986,7242,3964,7247,3944,7253,3926,7260,3909,7270,3893,7281,3879,7294,3867,7308,3853,7328,3846,7342,3839,7357,3834,7373,3830,7389,3827,7407,3825,7425,3824,7445,3825,7466,3826,7488,3829,7511,3832,7535,3837,7560,3843,7586,3860,7632,3873,7675,3884,7716,3893,7755,3899,7791,3903,7825,3905,7858,3906,7888,3905,7916,3903,7942,3899,7966,3895,7988,3890,8009,3884,8027,3878,8044,3873,8058,3867,8071,3856,8092,3851,8100,3850,8105,3845,8118,3838,8134,3829,8151,3818,8170,3806,8190,3794,8211,3781,8232,3768,8253,3754,8276,3740,8299,3726,8323,3712,8348,3699,8372,3686,8398,3674,8424,3662,8450,3652,8476,3642,8502,3634,8529,3627,8556,3621,8583,3618,8609,3616,8636,3616,8662,3619,8689,3623,8714,3631,8740,3639,8763,3657,8797,3680,8828,3708,8857,3741,8884,3759,8896,3779,8908,3799,8918,3798,8925,3795,8941,3792,8958,3790,8976,3787,8994,3785,9012,3784,9031,3783,9050,3782,9070,3782,9090,3784,9110,3786,9130,3788,9151,3793,9172,3798,9192,3804,9213,3812,9234,3821,9254,3824,9274,3827,9295,3828,9315,3826,9335,3821,9353,3812,9369,3799,9383,3778,9397,3764,9405,3747,9412,3728,9418,3706,9425,3681,9431,3652,9436,3620,9441,3583,9445,3456,9457,3543,9551,3558,9566,3569,9577,3582,9589,3598,9603,3616,9618,3636,9633,3659,9649,3683,9665,3699,9674,3719,9685,3738,9695,3758,9704,3777,9712,3796,9718,3815,9724,3834,9729,3853,9733,3871,9735,3889,9737,3908,9737,3914,9737,3920,9737,3927,9737,3949,9779,3963,9804,3979,9829,3996,9852,4013,9872,4031,9889,4049,9905,4067,9918,4085,9930,4121,9947,4156,9959,4188,9965,4217,9968,4229,9968,4237,9968,4260,9966,4282,9964,4304,9959,4326,9953,4346,9947,4367,9939,4386,9930,4405,9920,4422,9909,4455,9886,4483,9862,4507,9836,4520,9818,4530,9801,4545,9766,4560,9759,4581,9750,4601,9740,4620,9731,4638,9721,4654,9712,4670,9702,4684,9692,4698,9683,4701,9688,4748,9753,4786,9799,4827,9844,4890,9907,4965,9971,5044,10029,5127,10080,5213,10123,5301,10160,5393,10190,5487,10213,5584,10228,5682,10236,5731,10237,5792,10235,5853,10230,5913,10223,5973,10212,6032,10198,6039,7117,6032,7112,6025,7107,6025,7105,6023,7085,6017,7066,6008,7048,5985,6010,5966,6000,5947,5991,5927,5983,5907,5977,5887,5973,5866,5969,5846,5968,5846,5601,5871,5597,5892,5594,5913,5591,5933,5589,5952,5588,5970,5587,5988,5587,5988,5599,5988,5619,5989,5640,5990,5652,5991,5663,5993,5677,6000,5696,6011,5714,6027,5727,6047,5735,6070,5738,6075,5737,6091,5736,6107,5732,6124,5727,6143,5721,6164,5713,6186,5704,6211,5694,6226,5687,6243,5681,6259,5674,6277,5667,6294,5660,6313,5653,6332,5646,6351,5640,6371,5633,6392,5627,6413,5620,6434,5614,6457,5609,6479,5604,6503,5599,6526,5595,6551,5591,6576,5588,6601,5585,6627,5583,6666,5580,6703,5577,6738,5573,6770,5568,6799,5563,6827,5558,6852,5552,6875,5546,6897,5540,6916,5534,6934,5527,6951,5521,6966,5514,6979,5507,6992,5501,7013,5488,7032,5476,7051,5462,7068,5448,7087,5430,7105,5410,7119,5390,7124,5371,7124,5370,7123,5366,7117,5364,7101,5364,7072,5367,7024,5372,7006,5373,6986,5373,6966,5374,6946,5374,6910,5374,6886,5374,6864,5373,6843,5372,6824,5371xe" filled="t" fillcolor="#E5E6E7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shape type="#_x0000_t75" style="position:absolute;left:4629;top:7545;width:2205;height:2512">
                                                                                                                        <v:imagedata o:title="" r:id="rId414"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4708;top:7624;width:2044;height:2353" coordorigin="4708,7624" coordsize="2044,2353">
                                                                                                                        <v:shape style="position:absolute;left:4708;top:7624;width:2044;height:2353" coordorigin="4708,7624" coordsize="2044,2353" path="m6749,7624l4708,7624,4708,8971,4712,9053,4723,9133,4739,9211,4762,9288,4791,9361,4825,9432,4865,9500,4909,9564,4958,9625,5012,9682,5070,9735,5131,9783,5197,9827,5265,9865,5337,9899,5412,9927,5489,9949,5568,9965,5649,9974,5732,9977,5815,9974,5896,9964,5975,9947,6052,9925,6126,9897,6198,9864,6266,9825,6331,9782,6393,9734,6450,9681,6503,9624,6552,9564,6597,9500,6636,9433,6670,9362,6698,9289,6721,9213,6738,9136,6748,9056,6752,8975,6749,7624xe" filled="t" fillcolor="#FDFDFD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4882;top:7806;width:1685;height:1988" coordorigin="4882,7806" coordsize="1685,1988">
                                                                                                                          <v:shape style="position:absolute;left:4882;top:7806;width:1685;height:1988" coordorigin="4882,7806" coordsize="1685,1988" path="m5797,9791l5864,9782,5929,9768,5992,9749,6053,9726,6112,9697,6168,9665,6222,9628,6273,9588,6320,9544,6364,9496,6404,9446,6441,9392,6473,9336,6501,9278,6524,9217,6543,9154,6556,9089,6565,9023,6567,8955,6567,7806,4882,7806,4882,8951,4885,9019,4894,9086,4907,9152,4926,9215,4949,9277,4978,9336,5010,9392,5047,9446,5088,9497,5132,9545,5180,9589,5231,9630,5285,9666,5342,9699,5401,9727,5463,9751,5527,9769,5593,9783,5660,9791,5729,9794,5797,9791xe" filled="t" fillcolor="#747578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shape type="#_x0000_t75" style="position:absolute;left:4869;top:7793;width:1711;height:2014">
                                                                                                                            <v:imagedata o:title="" r:id="rId415"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5284;top:8766;width:11;height:11" coordorigin="5284,8766" coordsize="11,11">
                                                                                                                            <v:shape style="position:absolute;left:5284;top:8766;width:11;height:11" coordorigin="5284,8766" coordsize="11,11" path="m5284,8770l5288,8777,5295,8773,5291,8766,5284,8770xe" filled="t" fillcolor="#666769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shape type="#_x0000_t75" style="position:absolute;left:5003;top:8699;width:709;height:906">
                                                                                                                              <v:imagedata o:title="" r:id="rId416"/>
                                                                                                                            </v:shape>
                                                                                                                            <v:shape type="#_x0000_t75" style="position:absolute;left:5032;top:8729;width:642;height:846">
                                                                                                                              <v:imagedata o:title="" r:id="rId417"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6155;top:8766;width:11;height:11" coordorigin="6155,8766" coordsize="11,11">
                                                                                                                              <v:shape style="position:absolute;left:6155;top:8766;width:11;height:11" coordorigin="6155,8766" coordsize="11,11" path="m6166,8770l6159,8766,6155,8773,6162,8777,6166,8770xe" filled="t" fillcolor="#666769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shape type="#_x0000_t75" style="position:absolute;left:5746;top:8699;width:709;height:906">
                                                                                                                                <v:imagedata o:title="" r:id="rId418"/>
                                                                                                                              </v:shape>
                                                                                                                              <v:shape type="#_x0000_t75" style="position:absolute;left:5776;top:8729;width:642;height:846">
                                                                                                                                <v:imagedata o:title="" r:id="rId419"/>
                                                                                                                              </v:shape>
                                                                                                                              <v:shape type="#_x0000_t75" style="position:absolute;left:5437;top:8455;width:583;height:1268">
                                                                                                                                <v:imagedata o:title="" r:id="rId420"/>
                                                                                                                              </v:shape>
                                                                                                                              <v:shape type="#_x0000_t75" style="position:absolute;left:5475;top:8493;width:500;height:1187">
                                                                                                                                <v:imagedata o:title="" r:id="rId421"/>
                                                                                                                              </v:shape>
                                                                                                                              <v:shape type="#_x0000_t75" style="position:absolute;left:3537;top:6873;width:2199;height:3079">
                                                                                                                                <v:imagedata o:title="" r:id="rId422"/>
                                                                                                                              </v:shape>
                                                                                                                              <v:shape type="#_x0000_t75" style="position:absolute;left:3771;top:7011;width:1831;height:2806">
                                                                                                                                <v:imagedata o:title="" r:id="rId423"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3771;top:7011;width:1831;height:2806" coordorigin="3771,7011" coordsize="1831,2806">
                                                                                                                                <v:shape style="position:absolute;left:3771;top:7011;width:1831;height:2806" coordorigin="3771,7011" coordsize="1831,2806" path="m4452,9147l4445,9134,4438,9120,4431,9106,4426,9090,4421,9074,4416,9055,4413,9036,4411,9014,4410,8991,4410,8966,4412,8939,4415,8909,4419,8878,4425,8843,4433,8806,4414,8826,4397,8845,4383,8864,4371,8882,4361,8900,4353,8918,4347,8935,4342,8952,4338,8968,4335,8985,4333,9001,4331,9018,4329,9034,4328,9051,4326,9068,4323,9085,4320,9102,4319,9109,4302,9070,4291,9033,4284,8997,4281,8962,4283,8928,4287,8896,4295,8865,4305,8835,4317,8808,4330,8782,4345,8758,4360,8736,4375,8716,4389,8698,4403,8682,4415,8669,4425,8658,4433,8649,4438,8643,4440,8639,4472,8607,4492,8571,4502,8530,4503,8486,4496,8438,4482,8387,4463,8335,4440,8280,4413,8224,4384,8167,4355,8110,4325,8052,4298,7996,4273,7940,4252,7886,4236,7834,4227,7784,4225,7737,4232,7694,4248,7654,4253,7686,4258,7714,4263,7738,4269,7758,4274,7776,4280,7791,4286,7805,4291,7818,4297,7830,4303,7841,4309,7854,4314,7867,4320,7881,4325,7897,4331,7916,4336,7937,4341,7962,4346,7991,4350,8025,4355,8063,4378,8026,4396,7991,4409,7956,4418,7922,4423,7889,4425,7857,4424,7826,4422,7797,4418,7768,4414,7740,4410,7714,4407,7688,4405,7664,4405,7641,4408,7619,4415,7598,4425,7578,4440,7560,4460,7542,4486,7526,4516,7521,4543,7517,4569,7515,4592,7514,4615,7514,4637,7514,4659,7514,4680,7515,4703,7515,4726,7515,4751,7513,4777,7510,4805,7506,4837,7500,4871,7492,4908,7482,4950,7468,4996,7452,5046,7432,5101,7409,5135,7402,5168,7396,5201,7392,5234,7389,5266,7387,5297,7386,5328,7386,5357,7386,5386,7387,5413,7388,5440,7389,5465,7389,5488,7389,5510,7389,5530,7388,5549,7386,5565,7383,5580,7379,5592,7374,5603,7366,5602,7353,5597,7344,5586,7338,5573,7334,5559,7332,5543,7330,5529,7327,5517,7323,5509,7316,5505,7305,5507,7295,5472,7287,5442,7279,5416,7272,5395,7264,5377,7257,5362,7249,5348,7241,5336,7233,5325,7224,5315,7215,5303,7205,5291,7194,5261,7168,5242,7154,5219,7138,5192,7120,5160,7101,5123,7080,5080,7057,5038,7038,4997,7024,4956,7016,4915,7011,4874,7011,4833,7014,4793,7019,4754,7027,4715,7036,4676,7046,4638,7055,4601,7065,4564,7073,4529,7080,4494,7084,4460,7086,4426,7083,4394,7077,4363,7066,4333,7050,4345,7086,4357,7116,4370,7141,4385,7160,4401,7176,4419,7187,4438,7194,4458,7197,4480,7198,4504,7196,4530,7192,4557,7186,4586,7179,4617,7171,4649,7162,4684,7152,4721,7143,4760,7135,4802,7127,4845,7121,4817,7127,4789,7135,4761,7145,4734,7157,4708,7170,4681,7184,4654,7198,4627,7211,4599,7223,4570,7234,4540,7243,4509,7249,4476,7252,4442,7252,4405,7248,4367,7239,4326,7226,4283,7206,4237,7181,4188,7149,4190,7161,4193,7174,4197,7189,4202,7205,4209,7221,4217,7239,4226,7256,4238,7274,4251,7291,4267,7308,4285,7324,4306,7338,4330,7351,4356,7362,4386,7371,4398,7374,4274,7346,4175,7333,4097,7333,4038,7345,3997,7366,3972,7398,3961,7437,3962,7483,3973,7534,3992,7590,4017,7650,4046,7711,4078,7773,4110,7835,4140,7895,4167,7952,4189,8005,4203,8052,4208,8094,4202,8127,4189,8094,4177,8064,4166,8039,4156,8018,4148,7999,4140,7984,4132,7970,4125,7959,4119,7949,4113,7940,4107,7932,4100,7924,4094,7916,4088,7907,4081,7898,4074,7886,4067,7875,4072,7917,4076,7955,4079,7988,4080,8018,4080,8044,4080,8067,4078,8087,4075,8105,4072,8120,4069,8134,4065,8146,4061,8156,4057,8166,4054,8175,4050,8183,4047,8192,4045,8200,4043,8209,4042,8219,4042,8230,4038,8210,4036,8188,4034,8163,4033,8136,4032,8107,4032,8077,4032,7983,4032,7951,4031,7919,4030,7888,4028,7858,4025,7829,4021,7802,4016,7777,4010,7754,4002,7733,3993,7715,3981,7701,3988,7746,3992,7788,3995,7829,3995,7868,3994,7906,3991,7942,3986,7977,3979,8012,3971,8045,3962,8079,3951,8111,3939,8144,3926,8177,3911,8211,3896,8245,3879,8279,3861,8315,3843,8352,3824,8390,3804,8429,3795,8454,3788,8478,3782,8499,3778,8520,3774,8540,3772,8558,3771,8576,3772,8593,3774,8609,3777,8625,3782,8640,3788,8655,3795,8670,3804,8686,3815,8701,3827,8717,3840,8733,3855,8749,3871,8767,3889,8785,3897,8750,3907,8717,3919,8686,3932,8657,3946,8628,3961,8600,3977,8573,3994,8546,4011,8520,4027,8493,4044,8466,4060,8439,4075,8410,4089,8381,4103,8350,4114,8317,4124,8283,4132,8247,4138,8208,4142,8167,4146,8223,4144,8279,4135,8335,4122,8390,4103,8446,4082,8501,4058,8555,4032,8610,4006,8664,3980,8717,3955,8770,3933,8823,3913,8876,3898,8928,3887,8980,3882,9031,3884,9082,3893,9133,3911,9183,3939,9233,3944,9255,3949,9276,3952,9296,3954,9316,3954,9335,3953,9353,3951,9371,3947,9387,3941,9404,3934,9419,3925,9434,3914,9448,3901,9462,3886,9474,3870,9487,3851,9498,3830,9509,3807,9520,3781,9530,3775,9532,3790,9546,3808,9558,3828,9568,3850,9576,3874,9582,3899,9585,3925,9586,3951,9583,3977,9578,4002,9570,4027,9558,4050,9543,4071,9525,4090,9503,4106,9477,4119,9447,4128,9412,4134,9374,4135,9331,4131,9283,4127,9262,4124,9242,4121,9222,4118,9203,4116,9184,4114,9165,4113,9147,4113,9128,4113,9109,4114,9090,4116,9070,4118,9050,4122,9030,4127,9008,4127,9006,4131,9068,4137,9122,4146,9170,4156,9212,4167,9248,4179,9281,4190,9309,4202,9335,4212,9360,4222,9382,4229,9405,4234,9428,4236,9453,4234,9479,4228,9509,4218,9542,4204,9579,4183,9622,4157,9671,4124,9727,4157,9761,4191,9787,4225,9804,4258,9814,4291,9817,4322,9813,4352,9802,4380,9785,4404,9762,4426,9734,4444,9700,4457,9662,4466,9619,4470,9571,4468,9520,4459,9465,4445,9407,4422,9345,4393,9281,4355,9215,4384,9244,4411,9272,4433,9299,4453,9324,4469,9348,4483,9371,4495,9393,4504,9414,4511,9434,4516,9454,4519,9473,4521,9492,4522,9510,4522,9527,4521,9545,4519,9562,4517,9579,4515,9597,4513,9614,4511,9631,4525,9624,4539,9616,4555,9607,4570,9597,4586,9585,4600,9572,4614,9558,4626,9542,4636,9524,4644,9505,4649,9484,4650,9461,4648,9436,4642,9410,4631,9381,4615,9350,4594,9317,4567,9282,4534,9245,4493,9205,4485,9194,4476,9182,4468,9171,4460,9159,4452,9147xe" filled="t" fillcolor="#414041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3771;top:7011;width:1831;height:2806" coordorigin="3771,7011" coordsize="1831,2806">
                                                                                                                                  <v:shape style="position:absolute;left:3771;top:7011;width:1831;height:2806" coordorigin="3771,7011" coordsize="1831,2806" path="m4452,9147l4445,9134,4438,9120,4431,9106,4426,9090,4421,9074,4416,9055,4413,9036,4411,9014,4410,8991,4410,8966,4412,8939,4415,8909,4419,8878,4425,8843,4433,8806,4414,8826,4397,8845,4383,8864,4371,8882,4361,8900,4353,8918,4347,8935,4342,8952,4338,8968,4335,8985,4333,9001,4331,9018,4329,9034,4328,9051,4326,9068,4323,9085,4320,9102,4319,9109,4302,9070,4291,9033,4284,8997,4281,8962,4283,8928,4287,8896,4295,8865,4305,8835,4317,8808,4330,8782,4345,8758,4360,8736,4375,8716,4389,8698,4403,8682,4415,8669,4425,8658,4433,8649,4438,8643,4440,8639,4472,8607,4492,8571,4502,8530,4503,8486,4496,8438,4482,8387,4463,8335,4440,8280,4413,8224,4384,8167,4355,8110,4325,8052,4298,7996,4273,7940,4252,7886,4236,7834,4227,7784,4225,7737,4232,7694,4248,7654,4253,7686,4258,7714,4263,7738,4269,7758,4274,7776,4280,7791,4286,7805,4291,7818,4297,7830,4303,7841,4309,7854,4314,7867,4320,7881,4325,7897,4331,7916,4336,7937,4341,7962,4346,7991,4350,8025,4355,8063,4378,8026,4396,7991,4409,7956,4418,7922,4423,7889,4425,7857,4424,7826,4422,7797,4418,7768,4414,7740,4410,7714,4407,7688,4405,7664,4405,7641,4408,7619,4415,7598,4425,7578,4440,7560,4460,7542,4486,7526,4516,7521,4543,7517,4569,7515,4592,7514,4615,7514,4637,7514,4659,7514,4680,7515,4703,7515,4726,7515,4751,7513,4777,7510,4805,7506,4837,7500,4871,7492,4908,7482,4950,7468,4996,7452,5046,7432,5101,7409,5135,7402,5168,7396,5201,7392,5234,7389,5266,7387,5297,7386,5328,7386,5357,7386,5386,7387,5413,7388,5440,7389,5465,7389,5488,7389,5510,7389,5530,7388,5549,7386,5565,7383,5580,7379,5592,7374,5603,7366,5602,7353,5597,7344,5586,7338,5573,7334,5559,7332,5543,7330,5529,7327,5517,7323,5509,7316,5505,7305,5507,7295,5472,7287,5442,7279,5416,7272,5395,7264,5377,7257,5362,7249,5348,7241,5336,7233,5325,7224,5315,7215,5303,7205,5291,7194,5261,7168,5242,7154,5219,7138,5192,7120,5160,7101,5123,7080,5080,7057,5038,7038,4997,7024,4956,7016,4915,7011,4874,7011,4833,7014,4793,7019,4754,7027,4715,7036,4676,7046,4638,7055,4601,7065,4564,7073,4529,7080,4494,7084,4460,7086,4426,7083,4394,7077,4363,7066,4333,7050,4345,7086,4357,7116,4370,7141,4385,7160,4401,7176,4419,7187,4438,7194,4458,7197,4480,7198,4504,7196,4530,7192,4557,7186,4586,7179,4617,7171,4649,7162,4684,7152,4721,7143,4760,7135,4802,7127,4845,7121,4817,7127,4789,7135,4761,7145,4734,7157,4708,7170,4681,7184,4654,7198,4627,7211,4599,7223,4570,7234,4540,7243,4509,7249,4476,7252,4442,7252,4405,7248,4367,7239,4326,7226,4283,7206,4237,7181,4188,7149,4190,7161,4193,7174,4197,7189,4202,7205,4209,7221,4217,7239,4226,7256,4238,7274,4251,7291,4267,7308,4285,7324,4306,7338,4330,7351,4356,7362,4386,7371,4398,7374,4274,7346,4175,7333,4097,7333,4038,7345,3997,7366,3972,7398,3961,7437,3962,7483,3973,7534,3992,7590,4017,7650,4046,7711,4078,7773,4110,7835,4140,7895,4167,7952,4189,8005,4203,8052,4208,8094,4202,8127,4189,8094,4177,8064,4166,8039,4156,8018,4148,7999,4140,7984,4132,7970,4125,7959,4119,7949,4113,7940,4107,7932,4100,7924,4094,7916,4088,7907,4081,7898,4074,7886,4067,7875,4072,7917,4076,7955,4079,7988,4080,8018,4080,8044,4080,8067,4078,8087,4075,8105,4072,8120,4069,8134,4065,8146,4061,8156,4057,8166,4054,8175,4050,8183,4047,8192,4045,8200,4043,8209,4042,8219,4042,8230,4038,8210,4036,8188,4034,8163,4033,8136,4032,8107,4032,8077,4032,7983,4032,7951,4031,7919,4030,7888,4028,7858,4025,7829,4021,7802,4016,7777,4010,7754,4002,7733,3993,7715,3981,7701,3988,7746,3992,7788,3995,7829,3995,7868,3994,7906,3991,7942,3986,7977,3979,8012,3971,8045,3962,8079,3951,8111,3939,8144,3926,8177,3911,8211,3896,8245,3879,8279,3861,8315,3843,8352,3824,8390,3804,8429,3795,8454,3788,8478,3782,8499,3778,8520,3774,8540,3772,8558,3771,8576,3772,8593,3774,8609,3777,8625,3782,8640,3788,8655,3795,8670,3804,8686,3815,8701,3827,8717,3840,8733,3855,8749,3871,8767,3889,8785,3897,8750,3907,8717,3919,8686,3932,8657,3946,8628,3961,8600,3977,8573,3994,8546,4011,8520,4027,8493,4044,8466,4060,8439,4075,8410,4089,8381,4103,8350,4114,8317,4124,8283,4132,8247,4138,8208,4142,8167,4146,8223,4144,8279,4135,8335,4122,8390,4103,8446,4082,8501,4058,8555,4032,8610,4006,8664,3980,8717,3955,8770,3933,8823,3913,8876,3898,8928,3887,8980,3882,9031,3884,9082,3893,9133,3911,9183,3939,9233,3944,9255,3949,9276,3952,9296,3954,9316,3954,9335,3953,9353,3951,9371,3947,9387,3941,9404,3934,9419,3925,9434,3914,9448,3901,9462,3886,9474,3870,9487,3851,9498,3830,9509,3807,9520,3781,9530,3775,9532,3790,9546,3808,9558,3828,9568,3850,9576,3874,9582,3899,9585,3925,9586,3951,9583,3977,9578,4002,9570,4027,9558,4050,9543,4071,9525,4090,9503,4106,9477,4119,9447,4128,9412,4134,9374,4135,9331,4131,9283,4127,9262,4124,9242,4121,9222,4118,9203,4116,9184,4114,9165,4113,9147,4113,9128,4113,9109,4114,9090,4116,9070,4118,9050,4122,9030,4127,9008,4127,9006,4131,9068,4137,9122,4146,9170,4156,9212,4167,9248,4179,9281,4190,9309,4202,9335,4212,9360,4222,9382,4229,9405,4234,9428,4236,9453,4234,9479,4228,9509,4218,9542,4204,9579,4183,9622,4157,9671,4124,9727,4157,9761,4191,9787,4225,9804,4258,9814,4291,9817,4322,9813,4352,9802,4380,9785,4404,9762,4426,9734,4444,9700,4457,9662,4466,9619,4470,9571,4468,9520,4459,9465,4445,9407,4422,9345,4393,9281,4355,9215,4384,9244,4411,9272,4433,9299,4453,9324,4469,9348,4483,9371,4495,9393,4504,9414,4511,9434,4516,9454,4519,9473,4521,9492,4522,9510,4522,9527,4521,9545,4519,9562,4517,9579,4515,9597,4513,9614,4511,9631,4525,9624,4539,9616,4555,9607,4570,9597,4586,9585,4600,9572,4614,9558,4626,9542,4636,9524,4644,9505,4649,9484,4650,9461,4648,9436,4642,9410,4631,9381,4615,9350,4594,9317,4567,9282,4534,9245,4493,9205,4485,9194,4476,9182,4468,9171,4460,9159,4452,9147xe" filled="t" fillcolor="#747578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4423;top:7132;width:858;height:378">
                                                                                                                                    <v:imagedata o:title="" r:id="rId424"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4099;top:8177;width:299;height:811">
                                                                                                                                    <v:imagedata o:title="" r:id="rId425"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5727;top:6873;width:2199;height:3079">
                                                                                                                                    <v:imagedata o:title="" r:id="rId426"/>
                                                                                                                                  </v:shape>
                                                                                                                                  <v:shape type="#_x0000_t75" style="position:absolute;left:5857;top:7011;width:1832;height:2806">
                                                                                                                                    <v:imagedata o:title="" r:id="rId427"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5858;top:7011;width:1832;height:2806" coordorigin="5858,7011" coordsize="1832,2806">
                                                                                                                                    <v:shape style="position:absolute;left:5858;top:7011;width:1832;height:2806" coordorigin="5858,7011" coordsize="1832,2806" path="m7547,8876l7528,8823,7505,8770,7480,8717,7454,8664,7428,8610,7403,8555,7379,8501,7357,8446,7339,8390,7325,8335,7317,8279,7314,8223,7319,8167,7322,8208,7328,8247,7336,8283,7346,8317,7358,8350,7371,8381,7385,8410,7401,8439,7417,8466,7433,8493,7450,8520,7467,8546,7483,8573,7499,8600,7514,8628,7529,8657,7542,8686,7554,8717,7564,8750,7572,8785,7589,8767,7606,8749,7621,8733,7634,8717,7646,8701,7656,8686,7665,8670,7673,8655,7679,8640,7683,8625,7687,8609,7689,8593,7689,8576,7688,8558,7686,8540,7683,8520,7678,8499,7672,8478,7665,8454,7657,8429,7637,8390,7618,8352,7599,8315,7582,8279,7565,8245,7549,8211,7535,8177,7522,8144,7509,8111,7499,8079,7489,8045,7481,8012,7475,7977,7470,7942,7467,7906,7465,7868,7466,7829,7468,7788,7473,7746,7479,7701,7468,7715,7458,7733,7450,7754,7444,7777,7439,7802,7435,7829,7432,7858,7431,7888,7429,7919,7429,7951,7429,7983,7429,8077,7428,8107,7428,8136,7427,8163,7425,8188,7422,8210,7418,8230,7419,8219,7418,8209,7416,8200,7413,8192,7410,8183,7407,8175,7403,8166,7399,8156,7395,8146,7391,8134,7388,8120,7385,8105,7383,8087,7381,8067,7380,8044,7380,8018,7381,7988,7384,7955,7388,7917,7394,7875,7387,7886,7380,7898,7373,7907,7366,7916,7360,7924,7354,7932,7348,7940,7342,7949,7335,7959,7328,7970,7321,7984,7313,7999,7304,8018,7295,8039,7284,8064,7272,8094,7259,8127,7253,8094,7258,8052,7272,8005,7293,7952,7320,7895,7351,7835,7383,7773,7414,7711,7444,7650,7469,7590,7488,7534,7498,7483,7499,7437,7488,7398,7463,7366,7422,7345,7364,7333,7286,7333,7186,7346,7063,7374,7074,7371,7104,7362,7131,7351,7154,7338,7175,7324,7193,7308,7209,7291,7223,7274,7234,7256,7244,7239,7252,7221,7258,7205,7263,7189,7267,7174,7270,7161,7273,7149,7224,7181,7178,7206,7134,7226,7093,7239,7055,7248,7019,7252,6984,7252,6952,7249,6920,7243,6891,7234,6862,7223,6834,7211,6806,7198,6779,7184,6753,7170,6726,7157,6699,7145,6672,7135,6644,7127,6615,7121,6659,7127,6700,7135,6739,7143,6776,7152,6811,7162,6844,7171,6875,7179,6904,7186,6931,7192,6956,7196,6980,7198,7002,7197,7023,7194,7042,7187,7059,7176,7075,7160,7090,7141,7104,7116,7116,7086,7127,7050,7097,7066,7066,7077,7034,7083,7001,7086,6967,7084,6932,7080,6896,7073,6860,7065,6822,7055,6784,7046,6746,7036,6707,7027,6667,7019,6627,7014,6587,7011,6546,7011,6505,7016,6464,7024,6422,7038,6381,7057,6337,7080,6300,7101,6269,7120,6242,7138,6219,7154,6200,7168,6183,7182,6157,7205,6146,7215,6135,7224,6124,7233,6112,7241,6099,7249,6083,7257,6065,7264,6044,7272,6019,7279,5989,7287,5954,7295,5955,7305,5952,7316,5943,7322,5931,7327,5917,7330,5902,7332,5887,7334,5874,7338,5864,7344,5858,7353,5858,7366,5868,7374,5880,7379,5895,7383,5912,7386,5930,7388,5950,7389,5972,7389,5996,7389,6021,7389,6047,7388,6075,7387,6103,7386,6133,7386,6163,7386,6195,7387,6227,7389,6259,7392,6292,7396,6326,7402,6359,7409,6415,7432,6465,7452,6511,7468,6552,7482,6590,7492,6624,7500,6655,7506,6684,7510,6710,7513,6735,7515,6758,7515,6780,7515,6802,7514,6824,7514,6846,7514,6868,7514,6892,7515,6917,7517,6945,7521,6974,7526,7000,7542,7021,7560,7036,7578,7046,7598,7052,7619,7055,7641,7056,7664,7054,7688,7051,7714,7047,7740,7043,7768,7039,7797,7036,7826,7036,7857,7038,7889,7042,7922,7051,7956,7064,7991,7082,8026,7106,8063,7110,8025,7115,7991,7119,7962,7124,7937,7130,7916,7135,7897,7141,7881,7146,7867,7152,7854,7158,7841,7163,7830,7169,7818,7175,7805,7181,7791,7186,7776,7192,7758,7197,7738,7202,7714,7207,7686,7212,7654,7229,7694,7236,7737,7234,7784,7224,7834,7208,7886,7187,7940,7163,7996,7135,8052,7106,8110,7076,8167,7048,8224,7021,8280,6997,8335,6978,8387,6964,8438,6957,8486,6958,8530,6968,8571,6989,8607,7020,8639,7022,8643,7027,8649,7035,8658,7046,8669,7058,8682,7071,8698,7086,8716,7101,8736,7116,8758,7130,8782,7144,8808,7156,8835,7166,8865,7173,8896,7178,8928,7179,8962,7177,8997,7170,9033,7158,9070,7141,9109,7140,9102,7137,9085,7135,9068,7133,9051,7131,9034,7130,9018,7128,9001,7126,8985,7123,8968,7119,8952,7114,8935,7107,8918,7099,8900,7090,8882,7078,8864,7064,8845,7047,8826,7028,8806,7035,8843,7041,8878,7046,8909,7049,8939,7050,8966,7050,8991,7049,9014,7047,9036,7044,9055,7040,9074,7035,9090,7029,9106,7023,9120,7016,9134,7008,9147,7001,9159,6992,9171,6984,9182,6976,9194,6967,9205,6927,9245,6894,9282,6866,9317,6845,9350,6829,9381,6819,9410,6812,9436,6810,9461,6812,9484,6817,9505,6825,9524,6835,9542,6847,9558,6860,9572,6875,9585,6890,9597,6906,9607,6921,9616,6936,9624,6949,9631,6948,9614,6946,9597,6943,9579,6941,9562,6940,9545,6939,9527,6939,9510,6939,9492,6941,9473,6945,9454,6950,9434,6957,9414,6966,9393,6977,9371,6991,9348,7008,9324,7027,9299,7050,9272,7076,9244,7106,9215,7068,9281,7038,9345,7016,9407,7001,9465,6993,9520,6991,9571,6994,9619,7003,9662,7017,9700,7035,9734,7056,9762,7081,9785,7108,9802,7138,9813,7170,9817,7203,9814,7236,9804,7270,9787,7304,9761,7337,9727,7304,9671,7278,9622,7257,9579,7242,9542,7232,9509,7227,9479,7225,9453,7227,9428,7232,9405,7239,9382,7248,9360,7259,9335,7270,9309,7282,9281,7294,9248,7305,9212,7315,9170,7323,9122,7329,9068,7333,9006,7334,9008,7338,9030,7342,9050,7345,9070,7347,9090,7348,9109,7348,9128,7347,9147,7346,9165,7345,9184,7343,9203,7340,9222,7337,9242,7333,9262,7330,9283,7326,9331,7327,9374,7332,9412,7342,9447,7355,9477,7371,9503,7390,9525,7411,9543,7434,9558,7458,9570,7483,9578,7509,9583,7535,9586,7561,9585,7586,9582,7610,9576,7632,9568,7653,9558,7670,9546,7685,9532,7680,9530,7654,9520,7631,9509,7610,9498,7591,9487,7574,9475,7560,9462,7547,9448,7536,9434,7527,9419,7519,9404,7514,9388,7510,9371,7507,9353,7506,9335,7507,9316,7509,9296,7512,9276,7516,9255,7522,9233,7549,9183,7567,9133,7577,9082,7579,9031,7574,8980,7563,8928,7547,8876xe" filled="t" fillcolor="#414041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5858;top:7011;width:1832;height:2806" coordorigin="5858,7011" coordsize="1832,2806">
                                                                                                                                      <v:shape style="position:absolute;left:5858;top:7011;width:1832;height:2806" coordorigin="5858,7011" coordsize="1832,2806" path="m7547,8876l7528,8823,7505,8770,7480,8717,7454,8664,7428,8610,7403,8555,7379,8501,7357,8446,7339,8390,7325,8335,7317,8279,7314,8223,7319,8167,7322,8208,7328,8247,7336,8283,7346,8317,7358,8350,7371,8381,7385,8410,7401,8439,7417,8466,7433,8493,7450,8520,7467,8546,7483,8573,7499,8600,7514,8628,7529,8657,7542,8686,7554,8717,7564,8750,7572,8785,7589,8767,7606,8749,7621,8733,7634,8717,7646,8701,7656,8686,7665,8670,7673,8655,7679,8640,7683,8625,7687,8609,7689,8593,7689,8576,7688,8558,7686,8540,7683,8520,7678,8499,7672,8478,7665,8454,7657,8429,7637,8390,7618,8352,7599,8315,7582,8279,7565,8245,7549,8211,7535,8177,7522,8144,7509,8111,7499,8079,7489,8045,7481,8012,7475,7977,7470,7942,7467,7906,7465,7868,7466,7829,7468,7788,7473,7746,7479,7701,7468,7715,7458,7733,7450,7754,7444,7777,7439,7802,7435,7829,7432,7858,7431,7888,7429,7919,7429,7951,7429,7983,7429,8077,7428,8107,7428,8136,7427,8163,7425,8188,7422,8210,7418,8230,7419,8219,7418,8209,7416,8200,7413,8192,7410,8183,7407,8175,7403,8166,7399,8156,7395,8146,7391,8134,7388,8120,7385,8105,7383,8087,7381,8067,7380,8044,7380,8018,7381,7988,7384,7955,7388,7917,7394,7875,7387,7886,7380,7898,7373,7907,7366,7916,7360,7924,7354,7932,7348,7940,7342,7949,7335,7959,7328,7970,7321,7984,7313,7999,7304,8018,7295,8039,7284,8064,7272,8094,7259,8127,7253,8094,7258,8052,7272,8005,7293,7952,7320,7895,7351,7835,7383,7773,7414,7711,7444,7650,7469,7590,7488,7534,7498,7483,7499,7437,7488,7398,7463,7366,7422,7345,7364,7333,7286,7333,7186,7346,7063,7374,7074,7371,7104,7362,7131,7351,7154,7338,7175,7324,7193,7308,7209,7291,7223,7274,7234,7256,7244,7239,7252,7221,7258,7205,7263,7189,7267,7174,7270,7161,7273,7149,7224,7181,7178,7206,7134,7226,7093,7239,7055,7248,7019,7252,6984,7252,6952,7249,6920,7243,6891,7234,6862,7223,6834,7211,6806,7198,6779,7184,6753,7170,6726,7157,6699,7145,6672,7135,6644,7127,6615,7121,6659,7127,6700,7135,6739,7143,6776,7152,6811,7162,6844,7171,6875,7179,6904,7186,6931,7192,6956,7196,6980,7198,7002,7197,7023,7194,7042,7187,7059,7176,7075,7160,7090,7141,7104,7116,7116,7086,7127,7050,7097,7066,7066,7077,7034,7083,7001,7086,6967,7084,6932,7080,6896,7073,6860,7065,6822,7055,6784,7046,6746,7036,6707,7027,6667,7019,6627,7014,6587,7011,6546,7011,6505,7016,6464,7024,6422,7038,6381,7057,6337,7080,6300,7101,6269,7120,6242,7138,6219,7154,6200,7168,6183,7182,6157,7205,6146,7215,6135,7224,6124,7233,6112,7241,6099,7249,6083,7257,6065,7264,6044,7272,6019,7279,5989,7287,5954,7295,5955,7305,5952,7316,5943,7322,5931,7327,5917,7330,5902,7332,5887,7334,5874,7338,5864,7344,5858,7353,5858,7366,5868,7374,5880,7379,5895,7383,5912,7386,5930,7388,5950,7389,5972,7389,5996,7389,6021,7389,6047,7388,6075,7387,6103,7386,6133,7386,6163,7386,6195,7387,6227,7389,6259,7392,6292,7396,6326,7402,6359,7409,6415,7432,6465,7452,6511,7468,6552,7482,6590,7492,6624,7500,6655,7506,6684,7510,6710,7513,6735,7515,6758,7515,6780,7515,6802,7514,6824,7514,6846,7514,6868,7514,6892,7515,6917,7517,6945,7521,6974,7526,7000,7542,7021,7560,7036,7578,7046,7598,7052,7619,7055,7641,7056,7664,7054,7688,7051,7714,7047,7740,7043,7768,7039,7797,7036,7826,7036,7857,7038,7889,7042,7922,7051,7956,7064,7991,7082,8026,7106,8063,7110,8025,7115,7991,7119,7962,7124,7937,7130,7916,7135,7897,7141,7881,7146,7867,7152,7854,7158,7841,7163,7830,7169,7818,7175,7805,7181,7791,7186,7776,7192,7758,7197,7738,7202,7714,7207,7686,7212,7654,7229,7694,7236,7737,7234,7784,7224,7834,7208,7886,7187,7940,7163,7996,7135,8052,7106,8110,7076,8167,7048,8224,7021,8280,6997,8335,6978,8387,6964,8438,6957,8486,6958,8530,6968,8571,6989,8607,7020,8639,7022,8643,7027,8649,7035,8658,7046,8669,7058,8682,7071,8698,7086,8716,7101,8736,7116,8758,7130,8782,7144,8808,7156,8835,7166,8865,7173,8896,7178,8928,7179,8962,7177,8997,7170,9033,7158,9070,7141,9109,7140,9102,7137,9085,7135,9068,7133,9051,7131,9034,7130,9018,7128,9001,7126,8985,7123,8968,7119,8952,7114,8935,7107,8918,7099,8900,7090,8882,7078,8864,7064,8845,7047,8826,7028,8806,7035,8843,7041,8878,7046,8909,7049,8939,7050,8966,7050,8991,7049,9014,7047,9036,7044,9055,7040,9074,7035,9090,7029,9106,7023,9120,7016,9134,7008,9147,7001,9159,6992,9171,6984,9182,6976,9194,6967,9205,6927,9245,6894,9282,6866,9317,6845,9350,6829,9381,6819,9410,6812,9436,6810,9461,6812,9484,6817,9505,6825,9524,6835,9542,6847,9558,6860,9572,6875,9585,6890,9597,6906,9607,6921,9616,6936,9624,6949,9631,6948,9614,6946,9597,6943,9579,6941,9562,6940,9545,6939,9527,6939,9510,6939,9492,6941,9473,6945,9454,6950,9434,6957,9414,6966,9393,6977,9371,6991,9348,7008,9324,7027,9299,7050,9272,7076,9244,7106,9215,7068,9281,7038,9345,7016,9407,7001,9465,6993,9520,6991,9571,6994,9619,7003,9662,7017,9700,7035,9734,7056,9762,7081,9785,7108,9802,7138,9813,7170,9817,7203,9814,7236,9804,7270,9787,7304,9761,7337,9727,7304,9671,7278,9622,7257,9579,7242,9542,7232,9509,7227,9479,7225,9453,7227,9428,7232,9405,7239,9382,7248,9360,7259,9335,7270,9309,7282,9281,7294,9248,7305,9212,7315,9170,7323,9122,7329,9068,7333,9006,7334,9008,7338,9030,7342,9050,7345,9070,7347,9090,7348,9109,7348,9128,7347,9147,7346,9165,7345,9184,7343,9203,7340,9222,7337,9242,7333,9262,7330,9283,7326,9331,7327,9374,7332,9412,7342,9447,7355,9477,7371,9503,7390,9525,7411,9543,7434,9558,7458,9570,7483,9578,7509,9583,7535,9586,7561,9585,7586,9582,7610,9576,7632,9568,7653,9558,7670,9546,7685,9532,7680,9530,7654,9520,7631,9509,7610,9498,7591,9487,7574,9475,7560,9462,7547,9448,7536,9434,7527,9419,7519,9404,7514,9388,7510,9371,7507,9353,7506,9335,7507,9316,7509,9296,7512,9276,7516,9255,7522,9233,7549,9183,7567,9133,7577,9082,7579,9031,7574,8980,7563,8928,7547,8876xe" filled="t" fillcolor="#747578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type="#_x0000_t75" style="position:absolute;left:7063;top:8177;width:299;height:811">
                                                                                                                                        <v:imagedata o:title="" r:id="rId428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shape type="#_x0000_t75" style="position:absolute;left:6185;top:7132;width:858;height:378">
                                                                                                                                        <v:imagedata o:title="" r:id="rId429"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5711;top:4607;width:110;height:352" coordorigin="5711,4607" coordsize="110,352">
                                                                                                                                        <v:shape style="position:absolute;left:5711;top:4607;width:110;height:352" coordorigin="5711,4607" coordsize="110,352" path="m5768,4607l5711,4867,5768,4959,5821,4867,5768,4607xe" filled="t" fillcolor="#9B9D9F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5729;top:4646;width:46;height:277" coordorigin="5729,4646" coordsize="46,277">
                                                                                                                                          <v:shape style="position:absolute;left:5729;top:4646;width:46;height:277" coordorigin="5729,4646" coordsize="46,277" path="m5764,4646l5729,4863,5764,4923,5775,4867,5764,4646xe" filled="t" fillcolor="#FDFDFD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5771;top:4959;width:0;height:1475" coordorigin="5771,4959" coordsize="0,1475">
                                                                                                                                            <v:shape style="position:absolute;left:5771;top:4959;width:0;height:1475" coordorigin="5771,4959" coordsize="0,1475" path="m5771,4959l5771,6434e" filled="f" stroked="t" strokeweight="2.603pt" strokecolor="#9B9D9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5657;top:5522;width:121;height:110" coordorigin="5657,5522" coordsize="121,110">
                                                                                                                                              <v:shape style="position:absolute;left:5657;top:5522;width:121;height:110" coordorigin="5657,5522" coordsize="121,110" path="m5657,5600l5657,5617,5662,5627,5671,5631,5684,5632,5699,5629,5716,5624,5733,5618,5750,5614,5765,5611,5778,5611,5778,5522,5762,5530,5743,5535,5725,5539,5707,5544,5690,5551,5676,5561,5665,5576,5658,5597,5657,5600xe" filled="t" fillcolor="#9B9D9F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shape type="#_x0000_t75" style="position:absolute;left:5639;top:5044;width:1387;height:630">
                                                                                                                                                <v:imagedata o:title="" r:id="rId430"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5764;top:4973;width:0;height:0" coordorigin="5764,4973" coordsize="0,0">
                                                                                                                                                <v:shape style="position:absolute;left:5764;top:4973;width:0;height:0" coordorigin="5764,4973" coordsize="0,0" path="m5764,4973l5764,4973e" filled="f" stroked="t" strokeweight="0.1pt" strokecolor="#FDFDFD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shape type="#_x0000_t75" style="position:absolute;left:5623;top:5030;width:1419;height:660">
                                                                                                                                                  <v:imagedata o:title="" r:id="rId431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shape type="#_x0000_t75" style="position:absolute;left:5639;top:5044;width:1387;height:630">
                                                                                                                                                  <v:imagedata o:title="" r:id="rId432"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6036;top:5524;width:180;height:128" coordorigin="6036,5524" coordsize="180,128">
                                                                                                                                                  <v:shape style="position:absolute;left:6036;top:5524;width:180;height:128" coordorigin="6036,5524" coordsize="180,128" path="m6036,5586l6037,5601,6038,5618,6041,5640,6043,5653,6043,5633,6049,5617,6058,5605,6072,5596,6088,5590,6105,5586,6124,5584,6143,5583,6162,5583,6179,5583,6194,5582,6206,5581,6214,5578,6217,5573,6217,5571,6213,5561,6205,5554,6194,5547,6178,5542,6159,5538,6136,5534,6109,5531,6078,5528,6044,5525,6041,5524,6039,5551,6037,5570,6036,5586xe" filled="t" fillcolor="#9B9D9F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6216;top:5183;width:32;height:352" coordorigin="6216,5183" coordsize="32,352">
                                                                                                                                                    <v:shape style="position:absolute;left:6216;top:5183;width:32;height:352" coordorigin="6216,5183" coordsize="32,352" path="m6216,5183l6216,5535,6248,5506,6216,5183xe" filled="t" fillcolor="#696A6C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5738;top:5127;width:313;height:313" coordorigin="5738,5127" coordsize="313,313">
                                                                                                                                                      <v:shape style="position:absolute;left:5738;top:5127;width:313;height:313" coordorigin="5738,5127" coordsize="313,313" path="m6051,5331l6051,5236,5995,5236,5995,5260,5918,5260,5918,5183,5942,5183,5942,5127,5847,5127,5847,5183,5871,5183,5871,5260,5794,5260,5794,5236,5738,5236,5738,5331,5794,5331,5794,5307,5871,5307,5871,5384,5847,5384,5847,5440,5942,5440,5942,5384,5918,5384,5918,5307,5995,5307,5995,5331,6051,5331xe" filled="t" fillcolor="#F0F0F1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5732;top:5121;width:325;height:325" coordorigin="5732,5121" coordsize="325,325">
                                                                                                                                                        <v:shape style="position:absolute;left:5732;top:5121;width:325;height:325" coordorigin="5732,5121" coordsize="325,325" path="m5732,5337l5800,5337,5800,5313,5865,5313,5865,5378,5841,5378,5841,5446,5948,5446,5948,5378,5924,5378,5924,5313,5989,5313,5989,5337,6057,5337,6057,5230,5989,5230,5989,5254,6001,5266,6001,5242,6045,5242,6045,5325,6001,5325,6001,5301,5913,5301,5913,5390,5936,5390,5936,5434,5853,5434,5853,5390,5877,5390,5877,5301,5788,5301,5788,5325,5744,5325,5744,5242,5788,5242,5788,5266,5877,5266,5865,5254,5800,5254,5800,5230,5732,5230,5732,5337xe" filled="t" fillcolor="#7B7D7F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shape style="position:absolute;left:5732;top:5121;width:325;height:325" coordorigin="5732,5121" coordsize="325,325" path="m5913,5266l6001,5266,5989,5254,5924,5254,5924,5189,5948,5189,5948,5121,5841,5121,5841,5189,5865,5189,5865,5254,5877,5266,5877,5177,5853,5177,5853,5133,5936,5133,5936,5177,5913,5177,5913,5266xe" filled="t" fillcolor="#7B7D7F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5742;top:5363;width:74;height:74" coordorigin="5742,5363" coordsize="74,74">
                                                                                                                                                          <v:shape style="position:absolute;left:5742;top:5363;width:74;height:74" coordorigin="5742,5363" coordsize="74,74" path="m5790,5389l5790,5363,5768,5363,5768,5389,5742,5389,5742,5411,5768,5411,5768,5437,5790,5437,5790,5411,5816,5411,5816,5389,5790,5389xe" filled="t" fillcolor="#F0F0F1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5736;top:5357;width:86;height:86" coordorigin="5736,5357" coordsize="86,86">
                                                                                                                                                            <v:shape style="position:absolute;left:5736;top:5357;width:86;height:86" coordorigin="5736,5357" coordsize="86,86" path="m5796,5357l5762,5357,5762,5383,5736,5383,5736,5417,5762,5417,5762,5443,5796,5443,5774,5431,5774,5405,5748,5405,5748,5395,5774,5395,5774,5369,5784,5369,5784,5395,5810,5395,5796,5383,5796,5357xe" filled="t" fillcolor="#7B7D7F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5736;top:5357;width:86;height:86" coordorigin="5736,5357" coordsize="86,86" path="m5822,5383l5796,5383,5810,5395,5810,5405,5784,5405,5784,5431,5774,5431,5796,5443,5796,5417,5822,5417,5822,5383xe" filled="t" fillcolor="#7B7D7F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5971;top:5363;width:74;height:74" coordorigin="5971,5363" coordsize="74,74">
                                                                                                                                                              <v:shape style="position:absolute;left:5971;top:5363;width:74;height:74" coordorigin="5971,5363" coordsize="74,74" path="m6019,5389l6019,5363,5996,5363,5996,5389,5971,5389,5971,5411,5996,5411,5996,5437,6019,5437,6019,5411,6044,5411,6044,5389,6019,5389xe" filled="t" fillcolor="#F0F0F1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5965;top:5357;width:86;height:86" coordorigin="5965,5357" coordsize="86,86">
                                                                                                                                                                <v:shape style="position:absolute;left:5965;top:5357;width:86;height:86" coordorigin="5965,5357" coordsize="86,86" path="m6025,5357l5991,5357,5991,5383,5965,5383,5965,5417,5991,5417,5991,5443,6025,5443,6002,5431,6002,5405,5977,5405,5977,5395,6002,5395,6002,5369,6013,5369,6013,5395,6039,5395,6025,5383,6025,5357xe" filled="t" fillcolor="#7B7D7F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shape style="position:absolute;left:5965;top:5357;width:86;height:86" coordorigin="5965,5357" coordsize="86,86" path="m6051,5383l6025,5383,6039,5395,6039,5405,6013,5405,6013,5431,6002,5431,6025,5443,6025,5417,6051,5417,6051,5383xe" filled="t" fillcolor="#7B7D7F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5742;top:5132;width:74;height:74" coordorigin="5742,5132" coordsize="74,74">
                                                                                                                                                                  <v:shape style="position:absolute;left:5742;top:5132;width:74;height:74" coordorigin="5742,5132" coordsize="74,74" path="m5790,5158l5790,5132,5768,5132,5768,5158,5742,5158,5742,5180,5768,5180,5768,5206,5790,5206,5790,5180,5816,5180,5816,5158,5790,5158xe" filled="t" fillcolor="#F0F0F1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5736;top:5126;width:86;height:85" coordorigin="5736,5126" coordsize="86,85">
                                                                                                                                                                    <v:shape style="position:absolute;left:5736;top:5126;width:86;height:85" coordorigin="5736,5126" coordsize="86,85" path="m5796,5126l5762,5126,5762,5152,5736,5152,5736,5186,5762,5186,5762,5211,5796,5211,5774,5200,5774,5174,5748,5174,5748,5164,5774,5164,5774,5138,5784,5138,5784,5164,5810,5164,5796,5152,5796,5126xe" filled="t" fillcolor="#7B7D7F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shape style="position:absolute;left:5736;top:5126;width:86;height:85" coordorigin="5736,5126" coordsize="86,85" path="m5822,5152l5796,5152,5810,5164,5810,5174,5784,5174,5784,5200,5774,5200,5796,5211,5796,5186,5822,5186,5822,5152xe" filled="t" fillcolor="#7B7D7F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<v:group style="position:absolute;left:5971;top:5132;width:74;height:74" coordorigin="5971,5132" coordsize="74,74">
                                                                                                                                                                      <v:shape style="position:absolute;left:5971;top:5132;width:74;height:74" coordorigin="5971,5132" coordsize="74,74" path="m6019,5158l6019,5132,5996,5132,5996,5158,5971,5158,5971,5180,5996,5180,5996,5206,6019,5206,6019,5180,6044,5180,6044,5158,6019,5158xe" filled="t" fillcolor="#F0F0F1" stroked="f">
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<v:group style="position:absolute;left:5965;top:5126;width:86;height:85" coordorigin="5965,5126" coordsize="86,85">
                                                                                                                                                                        <v:shape style="position:absolute;left:5965;top:5126;width:86;height:85" coordorigin="5965,5126" coordsize="86,85" path="m6025,5126l5991,5126,5991,5152,5965,5152,5965,5186,5991,5186,5991,5211,6025,5211,6002,5200,6002,5174,5977,5174,5977,5164,6002,5164,6002,5138,6013,5138,6013,5164,6039,5164,6025,5152,6025,5126xe" filled="t" fillcolor="#7B7D7F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style="position:absolute;left:5965;top:5126;width:86;height:85" coordorigin="5965,5126" coordsize="86,85" path="m6051,5152l6025,5152,6039,5164,6039,5174,6013,5174,6013,5200,6002,5200,6025,5211,6025,5186,6051,5186,6051,5152xe" filled="t" fillcolor="#7B7D7F" stroked="f">
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type="#_x0000_t75" style="position:absolute;left:5133;top:6355;width:1158;height:1496">
                                                                                                                                                                          <v:imagedata o:title="" r:id="rId433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shape type="#_x0000_t75" style="position:absolute;left:5197;top:6377;width:1028;height:1361">
                                                                                                                                                                          <v:imagedata o:title="" r:id="rId434"/>
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<v:group style="position:absolute;left:5476;top:7505;width:36;height:39" coordorigin="5476,7505" coordsize="36,39">
                                                                                                                                                                          <v:shape style="position:absolute;left:5476;top:7505;width:36;height:39" coordorigin="5476,7505" coordsize="36,39" path="m5476,7519l5476,7533,5483,7544,5504,7544,5512,7533,5512,7515,5504,7505,5487,7505,5480,7512,5476,7519xe" filled="t" fillcolor="#B6B8BA" stroked="f">
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<v:group style="position:absolute;left:5409;top:7565;width:35;height:39" coordorigin="5409,7565" coordsize="35,39">
                                                                                                                                                                            <v:shape style="position:absolute;left:5409;top:7565;width:35;height:39" coordorigin="5409,7565" coordsize="35,39" path="m5409,7579l5409,7594,5416,7604,5437,7604,5444,7594,5444,7576,5437,7565,5419,7565,5412,7572,5409,7579xe" filled="t" fillcolor="#B6B8BA" stroked="f">
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<v:group style="position:absolute;left:5568;top:7480;width:36;height:36" coordorigin="5568,7480" coordsize="36,36">
                                                                                                                                                                              <v:shape style="position:absolute;left:5568;top:7480;width:36;height:36" coordorigin="5568,7480" coordsize="36,36" path="m5572,7491l5568,7498,5568,7508,5579,7515,5597,7515,5604,7508,5604,7487,5597,7480,5579,7480,5572,7483,5572,7491xe" filled="t" fillcolor="#B6B8BA" stroked="f">
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<v:group style="position:absolute;left:5672;top:7494;width:36;height:36" coordorigin="5672,7494" coordsize="36,36">
                                                                                                                                                                                <v:shape style="position:absolute;left:5672;top:7494;width:36;height:36" coordorigin="5672,7494" coordsize="36,36" path="m5672,7505l5672,7522,5679,7529,5700,7529,5707,7522,5707,7501,5700,7494,5682,7494,5675,7498,5672,7505xe" filled="t" fillcolor="#B6B8BA" stroked="f">
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<v:group style="position:absolute;left:5764;top:7469;width:39;height:36" coordorigin="5764,7469" coordsize="39,36">
                                                                                                                                                                                  <v:shape style="position:absolute;left:5764;top:7469;width:39;height:35" coordorigin="5764,7469" coordsize="39,35" path="m5768,7480l5764,7487,5764,7494,5775,7505,5792,7505,5803,7494,5803,7476,5792,7469,5775,7469,5768,7473,5768,7480xe" filled="t" fillcolor="#B6B8BA" stroked="f">
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<v:group style="position:absolute;left:5952;top:7337;width:222;height:110" coordorigin="5952,7337" coordsize="222,110">
                                                                                                                                                                                    <v:shape style="position:absolute;left:5952;top:7337;width:222;height:110" coordorigin="5952,7337" coordsize="222,110" path="m5982,7415l5952,7448,5977,7445,5995,7444,6008,7443,6019,7442,6030,7441,6043,7440,6062,7438,6070,7437,6098,7435,6121,7429,6140,7422,6155,7413,6165,7402,6171,7391,6174,7380,6173,7369,6169,7359,6162,7350,6151,7343,6138,7339,6122,7337,6104,7339,6083,7345,6060,7354,6036,7369,6009,7389,5982,7415xe" filled="t" fillcolor="#414041" stroked="f">
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<v:group style="position:absolute;left:5736;top:7124;width:409;height:377" coordorigin="5736,7124" coordsize="409,377">
                                                                                                                                                                                      <v:shape style="position:absolute;left:5736;top:7124;width:409;height:377" coordorigin="5736,7124" coordsize="409,377" path="m5740,7273l5736,7273,5757,7290,5776,7306,5791,7322,5804,7337,5814,7353,5822,7369,5827,7385,5831,7401,5832,7418,5831,7436,5829,7454,5825,7473,5819,7494,5817,7501,5831,7492,5845,7482,5859,7471,5873,7458,5887,7444,5901,7429,5915,7414,5929,7399,5944,7384,5960,7369,5975,7355,5991,7342,6008,7330,6025,7320,6043,7311,6062,7304,6081,7300,6102,7298,6123,7298,6145,7302,6107,7287,6074,7274,6047,7263,6024,7252,6005,7241,5990,7231,5978,7220,5969,7208,5963,7196,5958,7182,5955,7166,5953,7147,5952,7126,5952,7124,5944,7135,5934,7147,5923,7160,5912,7174,5898,7188,5884,7202,5868,7215,5851,7228,5832,7240,5811,7250,5789,7260,5765,7267,5740,7273xe" filled="t" fillcolor="#414041" stroked="f">
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<v:group style="position:absolute;left:5270;top:7256;width:370;height:421" coordorigin="5270,7256" coordsize="370,421">
                                                                                                                                                                                        <v:shape style="position:absolute;left:5270;top:7256;width:370;height:421" coordorigin="5270,7256" coordsize="370,421" path="m5308,7626l5297,7644,5285,7661,5270,7675,5281,7676,5295,7677,5309,7676,5326,7675,5343,7673,5361,7669,5380,7663,5400,7656,5419,7647,5439,7635,5458,7622,5477,7606,5496,7587,5513,7565,5529,7540,5529,7541,5512,7558,5495,7574,5478,7588,5461,7601,5443,7611,5426,7621,5409,7628,5391,7634,5373,7638,5355,7640,5365,7609,5376,7580,5389,7553,5403,7526,5417,7501,5433,7477,5449,7454,5465,7433,5482,7412,5499,7393,5516,7376,5532,7359,5549,7344,5565,7330,5580,7317,5594,7305,5607,7294,5620,7285,5630,7277,5640,7270,5631,7270,5610,7268,5591,7262,5576,7256,5558,7272,5541,7288,5526,7303,5510,7319,5496,7334,5482,7349,5469,7365,5457,7380,5444,7396,5433,7412,5421,7429,5409,7446,5398,7463,5387,7482,5376,7501,5364,7521,5353,7542,5341,7564,5329,7587,5316,7611,5308,7626xe" filled="t" fillcolor="#414041" stroked="f">
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<v:group style="position:absolute;left:5451;top:6409;width:327;height:196" coordorigin="5451,6409" coordsize="327,196">
                                                                                                                                                                                          <v:shape style="position:absolute;left:5451;top:6409;width:327;height:196" coordorigin="5451,6409" coordsize="327,196" path="m5458,6565l5451,6573,5475,6579,5496,6585,5514,6591,5530,6598,5544,6605,5550,6586,5557,6569,5567,6551,5578,6535,5591,6519,5606,6504,5621,6490,5638,6477,5655,6465,5674,6453,5693,6443,5712,6433,5732,6425,5752,6417,5773,6411,5778,6409,5771,6409,5760,6410,5748,6412,5733,6414,5717,6418,5699,6423,5679,6428,5659,6435,5638,6443,5616,6452,5595,6462,5573,6473,5551,6485,5531,6498,5510,6513,5491,6529,5474,6546,5458,6565xe" filled="t" fillcolor="#414041" stroked="f">
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<v:group style="position:absolute;left:5729;top:6448;width:365;height:786" coordorigin="5729,6448" coordsize="365,786">
                                                                                                                                                                                            <v:shape style="position:absolute;left:5729;top:6448;width:365;height:786" coordorigin="5729,6448" coordsize="365,786" path="m5729,7234l5750,7228,5770,7220,5789,7211,5808,7202,5826,7191,5843,7179,5860,7167,5875,7153,5889,7139,5903,7124,5915,7108,5926,7092,5936,7074,5945,7056,5946,7050,5948,7035,5951,7022,5956,7012,5961,7003,5968,6994,5976,6985,5986,6974,5998,6960,6013,6944,6029,6923,6049,6896,6059,6879,6068,6861,6076,6841,6082,6819,6087,6796,6091,6773,6093,6748,6093,6723,6092,6698,6090,6672,6086,6647,6080,6622,6073,6597,6064,6572,6053,6548,6041,6526,6026,6504,6011,6484,5993,6465,5974,6448,5986,6469,5997,6492,6007,6518,6015,6547,6021,6577,6025,6609,6027,6642,6028,6676,6026,6711,6023,6745,6018,6779,6010,6813,6000,6845,5989,6876,5974,6905,5958,6932,5939,6957,5918,6978,5894,6996,5867,7010,5870,7014,5878,7025,5884,7036,5888,7048,5889,7059,5889,7071,5887,7083,5882,7096,5875,7109,5866,7122,5854,7136,5840,7150,5823,7166,5804,7182,5782,7198,5757,7216,5729,7234xe" filled="t" fillcolor="#414041" stroked="f">
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<v:group style="position:absolute;left:5583;top:7053;width:107;height:178" coordorigin="5583,7053" coordsize="107,178">
                                                                                                                                                                                              <v:shape style="position:absolute;left:5583;top:7053;width:107;height:178" coordorigin="5583,7053" coordsize="107,178" path="m5596,7109l5597,7131,5597,7156,5596,7180,5593,7204,5590,7224,5604,7228,5628,7230,5649,7231,5650,7231,5647,7213,5646,7194,5647,7172,5649,7150,5654,7128,5660,7107,5667,7088,5675,7071,5685,7058,5690,7053,5664,7064,5641,7068,5619,7069,5601,7068,5589,7067,5583,7067,5589,7075,5593,7089,5596,7109xe" filled="t" fillcolor="#414041" stroked="f">
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<v:group style="position:absolute;left:5476;top:7505;width:36;height:39" coordorigin="5476,7505" coordsize="36,39">
                                                                                                                                                                                                <v:shape style="position:absolute;left:5476;top:7505;width:36;height:39" coordorigin="5476,7505" coordsize="36,39" path="m5476,7519l5476,7533,5483,7544,5504,7544,5512,7533,5512,7515,5504,7505,5487,7505,5480,7512,5476,7519xe" filled="t" fillcolor="#414041" stroked="f">
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<v:group style="position:absolute;left:5409;top:7565;width:35;height:39" coordorigin="5409,7565" coordsize="35,39">
                                                                                                                                                                                                  <v:shape style="position:absolute;left:5409;top:7565;width:35;height:39" coordorigin="5409,7565" coordsize="35,39" path="m5409,7579l5409,7594,5416,7604,5437,7604,5444,7594,5444,7576,5437,7565,5419,7565,5412,7572,5409,7579xe" filled="t" fillcolor="#414041" stroked="f">
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<v:group style="position:absolute;left:5568;top:7480;width:36;height:36" coordorigin="5568,7480" coordsize="36,36">
                                                                                                                                                                                                    <v:shape style="position:absolute;left:5568;top:7480;width:36;height:36" coordorigin="5568,7480" coordsize="36,36" path="m5572,7491l5568,7498,5568,7508,5579,7515,5597,7515,5604,7508,5604,7487,5597,7480,5579,7480,5572,7483,5572,7491xe" filled="t" fillcolor="#414041" stroked="f">
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<v:group style="position:absolute;left:5672;top:7494;width:36;height:36" coordorigin="5672,7494" coordsize="36,36">
                                                                                                                                                                                                      <v:shape style="position:absolute;left:5672;top:7494;width:36;height:36" coordorigin="5672,7494" coordsize="36,36" path="m5672,7505l5672,7522,5679,7529,5700,7529,5707,7522,5707,7501,5700,7494,5682,7494,5675,7498,5672,7505xe" filled="t" fillcolor="#414041" stroked="f">
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<v:group style="position:absolute;left:5764;top:7469;width:39;height:36" coordorigin="5764,7469" coordsize="39,36">
                                                                                                                                                                                                        <v:shape style="position:absolute;left:5764;top:7469;width:39;height:35" coordorigin="5764,7469" coordsize="39,35" path="m5768,7480l5764,7487,5764,7494,5775,7505,5792,7505,5803,7494,5803,7476,5792,7469,5775,7469,5768,7473,5768,7480xe" filled="t" fillcolor="#414041" stroked="f">
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<v:group style="position:absolute;left:5324;top:6582;width:499;height:471" coordorigin="5324,6582" coordsize="499,471">
                                                                                                                                                                                                          <v:shape style="position:absolute;left:5324;top:6582;width:499;height:471" coordorigin="5324,6582" coordsize="499,471" path="m5324,6771l5324,6791,5325,6811,5328,6832,5332,6853,5337,6873,5343,6894,5351,6914,5360,6934,5370,6953,5382,6972,5395,6990,5398,6993,5405,6993,5423,6989,5426,6989,5439,7009,5451,7026,5463,7041,5477,7052,5480,7053,5500,7044,5519,7035,5537,7026,5555,7017,5573,7008,5590,6999,5606,6990,5622,6980,5637,6970,5653,6958,5668,6946,5682,6933,5697,6919,5711,6904,5725,6887,5739,6869,5750,6854,5768,6855,5783,6853,5795,6849,5805,6842,5813,6834,5818,6824,5821,6813,5822,6802,5821,6790,5819,6779,5814,6768,5808,6759,5800,6751,5791,6744,5780,6741,5768,6739,5755,6741,5741,6747,5729,6754,5716,6743,5703,6732,5690,6721,5675,6710,5660,6699,5644,6688,5628,6677,5611,6667,5594,6657,5576,6647,5557,6637,5538,6628,5518,6620,5498,6612,5477,6604,5456,6598,5434,6592,5412,6587,5394,6584,5380,6582,5366,6587,5355,6597,5349,6611,5351,6628,5355,6637,5348,6650,5342,6664,5337,6679,5332,6696,5329,6714,5326,6732,5324,6751,5324,6771xe" filled="t" fillcolor="#414041" stroked="f">
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<v:group style="position:absolute;left:5361;top:6648;width:361;height:306" coordorigin="5361,6648" coordsize="361,306">
                                                                                                                                                                                                            <v:shape style="position:absolute;left:5361;top:6648;width:361;height:306" coordorigin="5361,6648" coordsize="361,306" path="m5431,6948l5454,6941,5476,6934,5499,6926,5521,6918,5543,6910,5565,6901,5585,6893,5605,6884,5624,6876,5642,6867,5659,6859,5675,6851,5689,6843,5701,6836,5712,6829,5722,6822,5714,6812,5711,6793,5714,6768,5703,6761,5686,6750,5669,6739,5654,6730,5640,6721,5625,6712,5611,6705,5596,6697,5581,6690,5564,6684,5546,6678,5527,6672,5505,6666,5482,6660,5456,6654,5426,6648,5403,6654,5387,6669,5379,6688,5373,6707,5368,6726,5365,6747,5362,6768,5361,6789,5361,6811,5362,6832,5365,6853,5369,6873,5374,6892,5381,6910,5390,6926,5400,6941,5412,6953,5431,6948xe" filled="t" fillcolor="#414041" stroked="f">
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<v:group style="position:absolute;left:5441;top:6833;width:293;height:181" coordorigin="5441,6833" coordsize="293,181">
                                                                                                                                                                                                              <v:shape style="position:absolute;left:5441;top:6833;width:293;height:181" coordorigin="5441,6833" coordsize="293,181" path="m5480,7007l5498,7000,5516,6994,5534,6987,5552,6979,5569,6972,5586,6963,5603,6954,5620,6945,5637,6934,5653,6922,5669,6909,5686,6896,5702,6880,5718,6864,5734,6845,5732,6843,5725,6833,5716,6840,5707,6848,5697,6856,5687,6864,5676,6873,5663,6882,5650,6891,5635,6900,5618,6910,5600,6920,5580,6930,5558,6940,5533,6951,5507,6962,5477,6973,5446,6984,5441,6986,5448,6996,5455,7003,5462,7014,5480,7007xe" filled="t" fillcolor="#414041" stroked="f">
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<v:group style="position:absolute;left:5729;top:6761;width:74;height:74" coordorigin="5729,6761" coordsize="74,74">
                                                                                                                                                                                                                <v:shape style="position:absolute;left:5729;top:6761;width:74;height:74" coordorigin="5729,6761" coordsize="74,74" path="m5729,6786l5729,6800,5730,6811,5743,6829,5764,6836,5779,6833,5796,6820,5803,6800,5799,6784,5785,6768,5764,6761,5761,6762,5742,6770,5729,6786xe" filled="t" fillcolor="#D5D6D8" stroked="f">
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<v:group style="position:absolute;left:5746;top:6779;width:39;height:43" coordorigin="5746,6779" coordsize="39,43">
                                                                                                                                                                                                                  <v:shape style="position:absolute;left:5746;top:6779;width:39;height:43" coordorigin="5746,6779" coordsize="39,43" path="m5746,6793l5746,6811,5753,6822,5775,6822,5786,6811,5786,6790,5775,6779,5757,6779,5750,6783,5746,6793xe" filled="t" fillcolor="#9B9D9F" stroked="f">
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5397;top:5979;width:969;height:1000">
                                                                                                                                                                                                                    <v:imagedata o:title="" r:id="rId435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shape type="#_x0000_t75" style="position:absolute;left:5437;top:6005;width:883;height:921">
                                                                                                                                                                                                                    <v:imagedata o:title="" r:id="rId436"/>
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<v:group style="position:absolute;left:5872;top:6507;width:0;height:0" coordorigin="5872,6507" coordsize="0,0">
                                                                                                                                                                                                                    <v:shape style="position:absolute;left:5872;top:6507;width:0;height:0" coordorigin="5872,6507" coordsize="0,0" path="m5873,6508l5872,6507e" filled="t" fillcolor="#606062" stroked="f">
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<v:group style="position:absolute;left:5889;top:6493;width:2;height:2" coordorigin="5889,6493" coordsize="2,2">
                                                                                                                                                                                                                      <v:shape style="position:absolute;left:5889;top:6493;width:2;height:2" coordorigin="5889,6493" coordsize="2,2" path="m5890,6494l5890,6495,5889,6493,5889,6493,5889,6494,5890,6494xe" filled="t" fillcolor="#606062" stroked="f">
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v:group style="position:absolute;left:5477;top:6258;width:782;height:658" coordorigin="5477,6258" coordsize="782,658">
                                                                                                                                                                                                                        <v:shape style="position:absolute;left:5477;top:6258;width:782;height:658" coordorigin="5477,6258" coordsize="782,658" path="m6117,6269l6093,6262,6070,6258,6049,6333,6064,6347,6077,6364,6088,6381,6097,6400,6106,6419,6114,6438,6122,6457,6130,6475,6139,6491,6148,6504,6130,6480,6115,6458,6134,6593,6152,6600,6169,6605,6174,6607,6182,6611,6191,6615,6200,6621,6195,6610,6190,6600,6184,6591,6175,6560,6172,6549,6172,6547,6172,6539,6171,6532,6189,6557,6206,6576,6221,6590,6235,6600,6246,6607,6253,6610,6258,6614,6251,6601,6241,6585,6226,6565,6206,6538,6238,6547,6248,6550,6249,6551,6239,6535,6230,6517,6223,6499,6217,6479,6211,6459,6206,6439,6204,6432,6199,6411,6194,6390,6188,6369,6181,6350,6172,6331,6163,6314,6151,6298,6137,6284,6121,6272,6117,6269xe" filled="t" fillcolor="#FDFDFD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style="position:absolute;left:5477;top:6258;width:782;height:658" coordorigin="5477,6258" coordsize="782,658" path="m6006,6680l6009,6573,6003,6554,5998,6534,5995,6513,5992,6491,5981,6686,6006,6680xe" filled="t" fillcolor="#FDFDFD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style="position:absolute;left:5477;top:6258;width:782;height:658" coordorigin="5477,6258" coordsize="782,658" path="m5567,6214l5550,6233,5566,6227,5582,6220,5599,6212,5616,6206,5635,6203,5654,6203,5670,6208,5658,6221,5644,6236,5630,6253,5617,6271,5607,6288,5603,6297,5615,6269,5624,6249,5632,6234,5640,6222,5645,6215,5632,6211,5618,6213,5602,6218,5582,6225,5558,6232,5549,6234,5546,6237,5533,6252,5521,6268,5509,6285,5498,6301,5488,6318,5486,6321,5481,6328,5477,6335,5483,6330,5491,6324,5498,6319,5542,6286,5542,6314,5540,6321,5536,6330,5534,6336,5531,6343,5529,6349,5536,6345,5542,6343,5549,6341,5562,6337,5580,6328,5596,6317,5614,6304,5614,6326,5629,6314,5646,6306,5667,6300,5668,6299,5679,6296,5682,6298,5703,6305,5721,6304,5737,6298,5752,6289,5755,6287,5780,6273,5780,6273,5803,6268,5814,6275,5815,6275,5819,6280,5821,6286,5821,6294,5817,6315,5808,6332,5808,6333,5793,6353,5783,6371,5778,6388,5777,6398,5777,6403,5778,6410,5787,6429,5800,6444,5818,6457,5837,6468,5856,6477,5868,6482,5881,6488,5887,6490,5890,6494,5899,6509,5904,6528,5907,6550,5907,6562,5909,6584,5913,6604,5915,6609,5917,6607,5930,6598,5942,6589,5956,6647,5960,6667,5965,6686,5967,6690,5972,6688,5977,6687,5981,6686,5992,6491,5992,6468,5992,6451,6003,6465,6016,6481,6031,6498,6046,6515,6061,6531,6076,6546,6089,6557,6096,6561,6072,6547,6052,6535,6037,6524,6024,6514,6012,6503,6007,6498,6006,6512,6006,6526,6009,6540,6013,6555,6018,6570,6023,6587,6030,6606,6037,6627,6044,6650,6051,6676,6058,6704,6060,6712,6056,6695,6050,6678,6044,6661,6037,6644,6030,6627,6023,6610,6016,6592,6009,6573,6006,6680,6007,6693,6011,6722,6018,6749,6026,6773,6035,6795,6046,6814,6058,6831,6070,6846,6082,6859,6095,6869,6107,6878,6118,6886,6121,6887,6118,6878,6116,6869,6113,6860,6109,6842,6105,6823,6102,6805,6119,6821,6136,6828,6140,6830,6131,6806,6126,6786,6124,6769,6123,6760,6123,6743,6124,6731,6123,6717,6121,6701,6115,6682,6103,6658,6090,6637,6109,6654,6125,6666,6138,6674,6140,6676,6129,6652,6126,6636,6125,6630,6126,6618,6125,6601,6114,6579,6134,6593,6115,6458,6102,6438,6091,6419,6081,6402,6073,6386,6065,6372,6057,6359,6048,6347,6039,6337,6045,6357,6050,6374,6054,6390,6057,6407,6060,6428,6064,6454,6064,6455,6060,6439,6054,6420,6047,6400,6039,6379,6031,6359,6023,6339,6015,6321,6010,6312,6031,6321,6049,6333,6070,6258,6048,6256,6028,6257,6010,6261,5994,6268,5981,6278,5971,6290,5990,6301,6002,6316,6003,6319,5985,6317,5967,6321,5950,6329,5932,6341,5917,6355,5923,6372,5925,6392,5924,6394,5939,6405,5957,6421,5972,6436,5974,6440,5959,6426,5942,6417,5925,6412,5907,6412,5890,6415,5874,6421,5859,6429,5845,6438,5834,6448,5831,6451,5837,6443,5845,6431,5858,6417,5879,6404,5908,6393,5917,6390,5918,6372,5908,6354,5903,6348,5916,6340,5927,6329,5943,6318,5968,6310,5982,6308,5964,6299,5943,6297,5942,6297,5960,6287,5976,6273,5990,6257,5998,6244,5979,6244,5994,6226,6008,6205,6017,6185,6020,6166,6019,6149,6016,6133,6009,6119,6003,6108,5991,6093,5976,6079,5959,6067,5941,6056,5922,6046,5902,6039,5882,6033,5862,6029,5843,6028,5836,6028,5845,6038,5848,6050,5849,6055,5856,6081,5833,6068,5811,6059,5793,6058,5787,6059,5794,6065,5798,6069,5827,6097,5790,6090,5779,6089,5762,6089,5743,6095,5726,6109,5714,6136,5713,6139,5725,6142,5733,6140,5742,6140,5719,6150,5703,6160,5693,6171,5687,6183,5685,6196,5684,6210,5684,6225,5682,6242,5678,6260,5678,6262,5695,6257,5713,6249,5732,6238,5749,6224,5763,6208,5767,6201,5766,6219,5776,6238,5781,6240,5799,6222,5810,6206,5816,6190,5817,6183,5837,6181,5852,6184,5863,6190,5869,6199,5872,6211,5872,6225,5868,6239,5863,6255,5855,6270,5846,6284,5836,6297,5826,6308,5817,6315,5836,6292,5848,6271,5854,6253,5855,6239,5852,6227,5846,6218,5838,6212,5829,6208,5820,6207,5813,6208,5805,6226,5792,6243,5778,6257,5778,6258,5763,6254,5763,6233,5760,6226,5737,6245,5719,6258,5703,6267,5688,6272,5674,6276,5660,6280,5653,6283,5660,6263,5666,6243,5669,6224,5673,6206,5678,6189,5684,6173,5694,6159,5709,6148,5709,6146,5685,6139,5676,6137,5666,6134,5654,6132,5641,6131,5627,6132,5611,6135,5594,6140,5576,6150,5556,6163,5536,6180,5515,6203,5502,6219,5509,6221,5518,6221,5537,6218,5567,6214xe" filled="t" fillcolor="#FDFDFD" stroked="f">
                                                    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type="#_x0000_t75" style="position:absolute;left:5251;top:7942;width:953;height:740">
                                                                                                                                                                                                                          <v:imagedata o:title="" r:id="rId437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  <v:shape type="#_x0000_t75" style="position:absolute;left:5290;top:7980;width:873;height:663">
                                                                                                                                                                                                                          <v:imagedata o:title="" r:id="rId438"/>
                                                    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header="664" w:footer="0" w:top="1340" w:bottom="280" w:left="1640" w:right="1640"/>
          <w:headerReference w:type="default" r:id="rId439"/>
          <w:footerReference w:type="default" r:id="rId440"/>
          <w:pgSz w:w="11640" w:h="15320"/>
        </w:sectPr>
      </w:pPr>
      <w:r>
        <w:pict>
          <v:group style="position:absolute;margin-left:68.884pt;margin-top:102.528pt;width:442.799pt;height:607.68pt;mso-position-horizontal-relative:page;mso-position-vertical-relative:page;z-index:-2407" coordorigin="1378,2051" coordsize="8856,12154">
            <v:shape type="#_x0000_t75" style="position:absolute;left:1378;top:2051;width:8856;height:12154">
              <v:imagedata o:title="" r:id="rId441"/>
            </v:shape>
            <v:group style="position:absolute;left:1463;top:2136;width:8683;height:11981" coordorigin="1463,2136" coordsize="8683,11981">
              <v:shape style="position:absolute;left:1463;top:2136;width:8683;height:11981" coordorigin="1463,2136" coordsize="8683,11981" path="m1463,14117l10145,14117,10145,2136,1463,2136,1463,14117xe" filled="t" fillcolor="#FDFDFD" stroked="f">
                <v:path arrowok="t"/>
                <v:fill/>
              </v:shape>
              <v:group style="position:absolute;left:1624;top:2296;width:8358;height:11659" coordorigin="1624,2296" coordsize="8358,11659">
                <v:shape style="position:absolute;left:1624;top:2296;width:8358;height:11659" coordorigin="1624,2296" coordsize="8358,11659" path="m1624,2296l1624,13955,9983,13955,9983,2979,9983,2296,1624,2296xe" filled="f" stroked="t" strokeweight="2.011pt" strokecolor="#BCBEC0">
                  <v:path arrowok="t"/>
                </v:shape>
                <v:shape type="#_x0000_t75" style="position:absolute;left:2405;top:2406;width:6814;height:503">
                  <v:imagedata o:title="" r:id="rId442"/>
                </v:shape>
                <v:shape type="#_x0000_t75" style="position:absolute;left:3041;top:11119;width:5504;height:417">
                  <v:imagedata o:title="" r:id="rId443"/>
                </v:shape>
                <v:shape type="#_x0000_t75" style="position:absolute;left:4684;top:11633;width:2248;height:354">
                  <v:imagedata o:title="" r:id="rId444"/>
                </v:shape>
                <v:shape type="#_x0000_t75" style="position:absolute;left:2430;top:12091;width:6738;height:373">
                  <v:imagedata o:title="" r:id="rId445"/>
                </v:shape>
                <v:shape type="#_x0000_t75" style="position:absolute;left:4539;top:12583;width:2532;height:210">
                  <v:imagedata o:title="" r:id="rId446"/>
                </v:shape>
                <v:shape type="#_x0000_t75" style="position:absolute;left:2618;top:12859;width:6361;height:373">
                  <v:imagedata o:title="" r:id="rId447"/>
                </v:shape>
                <v:shape type="#_x0000_t75" style="position:absolute;left:3861;top:13342;width:3893;height:373">
                  <v:imagedata o:title="" r:id="rId448"/>
                </v:shape>
                <v:shape type="#_x0000_t75" style="position:absolute;left:1973;top:3162;width:5259;height:1415">
                  <v:imagedata o:title="" r:id="rId449"/>
                </v:shape>
                <v:shape type="#_x0000_t75" style="position:absolute;left:5156;top:4207;width:761;height:167">
                  <v:imagedata o:title="" r:id="rId450"/>
                </v:shape>
                <v:shape type="#_x0000_t75" style="position:absolute;left:5985;top:4202;width:3653;height:210">
                  <v:imagedata o:title="" r:id="rId451"/>
                </v:shape>
                <v:shape type="#_x0000_t75" style="position:absolute;left:1973;top:4824;width:3758;height:1042">
                  <v:imagedata o:title="" r:id="rId452"/>
                </v:shape>
                <v:shape type="#_x0000_t75" style="position:absolute;left:5816;top:5451;width:2679;height:196">
                  <v:imagedata o:title="" r:id="rId453"/>
                </v:shape>
                <v:shape type="#_x0000_t75" style="position:absolute;left:1973;top:6073;width:7629;height:1207">
                  <v:imagedata o:title="" r:id="rId454"/>
                </v:shape>
                <v:group style="position:absolute;left:2253;top:6399;width:38;height:0" coordorigin="2253,6399" coordsize="38,0">
                  <v:shape style="position:absolute;left:2253;top:6399;width:38;height:0" coordorigin="2253,6399" coordsize="38,0" path="m2253,6399l2291,6399e" filled="f" stroked="t" strokeweight="0.585pt" strokecolor="#363435">
                    <v:path arrowok="t"/>
                  </v:shape>
                  <v:group style="position:absolute;left:2253;top:6604;width:38;height:0" coordorigin="2253,6604" coordsize="38,0">
                    <v:shape style="position:absolute;left:2253;top:6604;width:38;height:0" coordorigin="2253,6604" coordsize="38,0" path="m2253,6604l2291,6604e" filled="f" stroked="t" strokeweight="0.585pt" strokecolor="#363435">
                      <v:path arrowok="t"/>
                    </v:shape>
                    <v:group style="position:absolute;left:2253;top:6808;width:38;height:0" coordorigin="2253,6808" coordsize="38,0">
                      <v:shape style="position:absolute;left:2253;top:6808;width:38;height:0" coordorigin="2253,6808" coordsize="38,0" path="m2253,6808l2291,6808e" filled="f" stroked="t" strokeweight="0.585pt" strokecolor="#363435">
                        <v:path arrowok="t"/>
                      </v:shape>
                      <v:group style="position:absolute;left:2253;top:7012;width:38;height:0" coordorigin="2253,7012" coordsize="38,0">
                        <v:shape style="position:absolute;left:2253;top:7012;width:38;height:0" coordorigin="2253,7012" coordsize="38,0" path="m2253,7012l2291,7012e" filled="f" stroked="t" strokeweight="0.585pt" strokecolor="#363435">
                          <v:path arrowok="t"/>
                        </v:shape>
                        <v:shape type="#_x0000_t75" style="position:absolute;left:1970;top:7515;width:7671;height:418">
                          <v:imagedata o:title="" r:id="rId455"/>
                        </v:shape>
                        <v:shape type="#_x0000_t75" style="position:absolute;left:4422;top:7987;width:2764;height:216">
                          <v:imagedata o:title="" r:id="rId456"/>
                        </v:shape>
                        <v:shape type="#_x0000_t75" style="position:absolute;left:1953;top:8411;width:1861;height:828">
                          <v:imagedata o:title="" r:id="rId457"/>
                        </v:shape>
                        <v:shape type="#_x0000_t75" style="position:absolute;left:9085;top:8626;width:560;height:587">
                          <v:imagedata o:title="" r:id="rId458"/>
                        </v:shape>
                        <v:shape type="#_x0000_t75" style="position:absolute;left:1968;top:9394;width:1163;height:172">
                          <v:imagedata o:title="" r:id="rId459"/>
                        </v:shape>
                        <v:group style="position:absolute;left:2260;top:9667;width:42;height:121" coordorigin="2260,9667" coordsize="42,121">
                          <v:shape style="position:absolute;left:2260;top:9667;width:42;height:121" coordorigin="2260,9667" coordsize="42,121" path="m2291,9667l2260,9692,2268,9700,2290,9682,2290,9787,2302,9787,2302,9667,2291,9667xe" filled="t" fillcolor="#363435" stroked="f">
                            <v:path arrowok="t"/>
                            <v:fill/>
                          </v:shape>
                          <v:group style="position:absolute;left:2353;top:9770;width:18;height:18" coordorigin="2353,9770" coordsize="18,18">
                            <v:shape style="position:absolute;left:2353;top:9770;width:18;height:18" coordorigin="2353,9770" coordsize="18,18" path="m2371,9779l2370,9775,2365,9770,2359,9770,2353,9775,2353,9779,2353,9784,2359,9788,2365,9788,2370,9784,2371,9779xe" filled="t" fillcolor="#363435" stroked="f">
                              <v:path arrowok="t"/>
                              <v:fill/>
                            </v:shape>
                            <v:shape type="#_x0000_t75" style="position:absolute;left:2475;top:9638;width:6232;height:619">
                              <v:imagedata o:title="" r:id="rId460"/>
                            </v:shape>
                            <v:shape type="#_x0000_t75" style="position:absolute;left:8844;top:9643;width:801;height:587">
                              <v:imagedata o:title="" r:id="rId461"/>
                            </v:shape>
                            <v:group style="position:absolute;left:2250;top:9868;width:77;height:124" coordorigin="2250,9868" coordsize="77,124">
                              <v:shape style="position:absolute;left:2250;top:9868;width:77;height:124" coordorigin="2250,9868" coordsize="77,124" path="m2263,9981l2306,9938,2311,9932,2316,9927,2320,9921,2323,9915,2325,9909,2326,9901,2326,9896,2325,9891,2323,9887,2321,9883,2315,9876,2308,9871,2303,9870,2299,9869,2294,9868,2285,9868,2280,9869,2276,9870,2272,9872,2269,9874,2262,9879,2257,9886,2253,9893,2253,9897,2265,9900,2266,9894,2269,9888,2273,9884,2278,9880,2283,9878,2293,9878,2299,9880,2304,9883,2309,9887,2312,9892,2313,9898,2313,9904,2312,9909,2310,9914,2308,9919,2304,9923,2299,9929,2250,9979,2250,9992,2327,9992,2327,9981,2263,9981xe" filled="t" fillcolor="#363435" stroked="f">
                                <v:path arrowok="t"/>
                                <v:fill/>
                              </v:shape>
                              <v:group style="position:absolute;left:2353;top:9974;width:18;height:18" coordorigin="2353,9974" coordsize="18,18">
                                <v:shape style="position:absolute;left:2353;top:9974;width:18;height:18" coordorigin="2353,9974" coordsize="18,18" path="m2371,9983l2370,9979,2365,9974,2359,9974,2353,9979,2353,9983,2353,9988,2359,9993,2365,9993,2370,9988,2371,9983xe" filled="t" fillcolor="#363435" stroked="f">
                                  <v:path arrowok="t"/>
                                  <v:fill/>
                                </v:shape>
                                <v:group style="position:absolute;left:2249;top:10072;width:77;height:127" coordorigin="2249,10072" coordsize="77,127">
                                  <v:shape style="position:absolute;left:2249;top:10072;width:77;height:127" coordorigin="2249,10072" coordsize="77,127" path="m2323,10105l2323,10100,2322,10095,2320,10091,2318,10087,2312,10081,2305,10076,2301,10075,2297,10073,2292,10072,2280,10072,2274,10074,2268,10077,2262,10080,2257,10085,2254,10091,2264,10097,2266,10092,2269,10089,2277,10084,2282,10083,2287,10083,2293,10083,2299,10085,2304,10089,2308,10093,2310,10099,2311,10105,2310,10113,2307,10118,2302,10123,2297,10126,2290,10127,2283,10128,2277,10128,2277,10138,2287,10138,2294,10139,2301,10142,2307,10145,2311,10151,2314,10158,2314,10167,2313,10170,2310,10177,2306,10182,2301,10186,2294,10188,2287,10189,2281,10189,2276,10187,2271,10184,2266,10180,2263,10176,2261,10170,2249,10174,2253,10182,2258,10188,2264,10193,2271,10197,2279,10199,2293,10199,2298,10198,2302,10197,2307,10195,2311,10193,2315,10189,2321,10183,2323,10178,2325,10174,2326,10168,2326,10154,2324,10148,2319,10143,2315,10137,2309,10134,2302,10133,2302,10132,2308,10131,2313,10128,2317,10123,2321,10118,2323,10112,2323,10105xe" filled="t" fillcolor="#363435" stroked="f">
                                    <v:path arrowok="t"/>
                                    <v:fill/>
                                  </v:shape>
                                  <v:group style="position:absolute;left:2353;top:10179;width:18;height:18" coordorigin="2353,10179" coordsize="18,18">
                                    <v:shape style="position:absolute;left:2353;top:10179;width:18;height:18" coordorigin="2353,10179" coordsize="18,18" path="m2371,10188l2370,10183,2365,10179,2359,10179,2353,10183,2353,10188,2353,10192,2359,10197,2365,10197,2370,10192,2371,10188xe" filled="t" fillcolor="#363435" stroked="f">
                                      <v:path arrowok="t"/>
                                      <v:fill/>
                                    </v:shape>
                                    <v:shape type="#_x0000_t75" style="position:absolute;left:1959;top:10422;width:1081;height:227">
                                      <v:imagedata o:title="" r:id="rId462"/>
                                    </v:shape>
                                    <v:group style="position:absolute;left:2260;top:10707;width:42;height:121" coordorigin="2260,10707" coordsize="42,121">
                                      <v:shape style="position:absolute;left:2260;top:10707;width:42;height:121" coordorigin="2260,10707" coordsize="42,121" path="m2291,10707l2260,10732,2268,10741,2290,10722,2290,10828,2302,10828,2302,10707,2291,10707xe" filled="t" fillcolor="#363435" stroked="f">
                                        <v:path arrowok="t"/>
                                        <v:fill/>
                                      </v:shape>
                                      <v:group style="position:absolute;left:2353;top:10810;width:18;height:18" coordorigin="2353,10810" coordsize="18,18">
                                        <v:shape style="position:absolute;left:2353;top:10810;width:18;height:18" coordorigin="2353,10810" coordsize="18,18" path="m2371,10819l2370,10815,2365,10810,2359,10810,2353,10815,2353,10819,2353,10824,2359,10829,2365,10829,2370,10824,2371,10819xe" filled="t" fillcolor="#363435" stroked="f">
                                          <v:path arrowok="t"/>
                                          <v:fill/>
                                        </v:shape>
                                        <v:shape type="#_x0000_t75" style="position:absolute;left:2475;top:10687;width:1640;height:202">
                                          <v:imagedata o:title="" r:id="rId463"/>
                                        </v:shape>
                                        <v:shape type="#_x0000_t75" style="position:absolute;left:8844;top:10684;width:801;height:188">
                                          <v:imagedata o:title="" r:id="rId464"/>
                                        </v:shape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96"/>
        <w:ind w:left="6072"/>
      </w:pPr>
      <w:r>
        <w:pict>
          <v:group style="position:absolute;margin-left:3.672pt;margin-top:630.483pt;width:577.43pt;height:134.871pt;mso-position-horizontal-relative:page;mso-position-vertical-relative:page;z-index:-2406" coordorigin="73,12610" coordsize="11549,2697">
            <v:group style="position:absolute;left:13;top:14512;width:11954;height:3566" coordorigin="13,14512" coordsize="11954,3566">
              <v:shape style="position:absolute;left:13;top:14512;width:11954;height:3566" coordorigin="13,14512" coordsize="11954,3566" path="m9739,15300l9178,15002,8589,14779,7974,14626,7337,14539,6683,14512,6015,14540,5337,14620,4653,14747,3966,14914,3281,15119,2740,15307e" filled="f" stroked="t" strokeweight="0.35pt" strokecolor="#BCBEC0">
                <v:path arrowok="t"/>
              </v:shape>
              <v:shape style="position:absolute;left:13;top:14512;width:11954;height:3566" coordorigin="13,14512" coordsize="11954,3566" path="m9749,15307l9739,15300e" filled="f" stroked="t" strokeweight="0.35pt" strokecolor="#BCBEC0">
                <v:path arrowok="t"/>
              </v:shape>
              <v:group style="position:absolute;left:13;top:14574;width:11954;height:3339" coordorigin="13,14574" coordsize="11954,3339">
                <v:shape style="position:absolute;left:13;top:14574;width:11954;height:3339" coordorigin="13,14574" coordsize="11954,3339" path="m9048,15057l8459,14844,7850,14696,7223,14607,6581,14574,5927,14593,5264,14659,4596,14769,3925,14917,3254,15101,2615,15307e" filled="f" stroked="t" strokeweight="0.35pt" strokecolor="#BCBEC0">
                  <v:path arrowok="t"/>
                </v:shape>
                <v:shape style="position:absolute;left:13;top:14574;width:11954;height:3339" coordorigin="13,14574" coordsize="11954,3339" path="m9549,15307l9048,15057e" filled="f" stroked="t" strokeweight="0.35pt" strokecolor="#BCBEC0">
                  <v:path arrowok="t"/>
                </v:shape>
                <v:group style="position:absolute;left:13;top:14636;width:11954;height:3113" coordorigin="13,14636" coordsize="11954,3113">
                  <v:shape style="position:absolute;left:13;top:14636;width:11954;height:3113" coordorigin="13,14636" coordsize="11954,3113" path="m8917,15113l8330,14910,7726,14765,7108,14675,6478,14636,5839,14645,5192,14698,4539,14791,3884,14920,3228,15084,2573,15276,2482,15307e" filled="f" stroked="t" strokeweight="0.35pt" strokecolor="#BCBEC0">
                    <v:path arrowok="t"/>
                  </v:shape>
                  <v:shape style="position:absolute;left:13;top:14636;width:11954;height:3113" coordorigin="13,14636" coordsize="11954,3113" path="m9335,15307l8917,15113e" filled="f" stroked="t" strokeweight="0.35pt" strokecolor="#BCBEC0">
                    <v:path arrowok="t"/>
                  </v:shape>
                  <v:group style="position:absolute;left:13;top:14697;width:11954;height:2888" coordorigin="13,14697" coordsize="11954,2888">
                    <v:shape style="position:absolute;left:13;top:14697;width:11954;height:2888" coordorigin="13,14697" coordsize="11954,2888" path="m8786,15168l8200,14975,7602,14835,6994,14744,6376,14699,5751,14697,5119,14736,4482,14813,3843,14924,3201,15066,2558,15237,2330,15307e" filled="f" stroked="t" strokeweight="0.35pt" strokecolor="#BCBEC0">
                      <v:path arrowok="t"/>
                    </v:shape>
                    <v:shape style="position:absolute;left:13;top:14697;width:11954;height:2888" coordorigin="13,14697" coordsize="11954,2888" path="m9107,15307l8786,15168e" filled="f" stroked="t" strokeweight="0.35pt" strokecolor="#BCBEC0">
                      <v:path arrowok="t"/>
                    </v:shape>
                    <v:group style="position:absolute;left:13;top:14750;width:11954;height:2671" coordorigin="13,14750" coordsize="11954,2671">
                      <v:shape style="position:absolute;left:13;top:14750;width:11954;height:2671" coordorigin="13,14750" coordsize="11954,2671" path="m8655,15223l8070,15041,7478,14905,6879,14812,6274,14761,5662,14750,5046,14775,4426,14835,3801,14927,3174,15048,2544,15197,2147,15307e" filled="f" stroked="t" strokeweight="0.35pt" strokecolor="#BCBEC0">
                        <v:path arrowok="t"/>
                      </v:shape>
                      <v:shape style="position:absolute;left:13;top:14750;width:11954;height:2671" coordorigin="13,14750" coordsize="11954,2671" path="m8864,15307l8655,15223e" filled="f" stroked="t" strokeweight="0.35pt" strokecolor="#BCBEC0">
                        <v:path arrowok="t"/>
                      </v:shape>
                      <v:group style="position:absolute;left:13;top:14802;width:11954;height:2454" coordorigin="13,14802" coordsize="11954,2454">
                        <v:shape style="position:absolute;left:13;top:14802;width:11954;height:2454" coordorigin="13,14802" coordsize="11954,2454" path="m8524,15279l7941,15106,7354,14974,6764,14881,6171,14824,5574,14802,4974,14814,4369,14857,3760,14930,3147,15031,2530,15158,1919,15307e" filled="f" stroked="t" strokeweight="0.35pt" strokecolor="#BCBEC0">
                          <v:path arrowok="t"/>
                        </v:shape>
                        <v:shape style="position:absolute;left:13;top:14802;width:11954;height:2454" coordorigin="13,14802" coordsize="11954,2454" path="m8601,15307l8524,15279e" filled="f" stroked="t" strokeweight="0.35pt" strokecolor="#BCBEC0">
                          <v:path arrowok="t"/>
                        </v:shape>
                        <v:group style="position:absolute;left:13;top:14852;width:11954;height:2240" coordorigin="13,14852" coordsize="11954,2240">
                          <v:shape style="position:absolute;left:13;top:14852;width:11954;height:2240" coordorigin="13,14852" coordsize="11954,2240" path="m7811,15172l7230,15044,6650,14949,6069,14886,5486,14854,4901,14852,4312,14879,3719,14933,3120,15013,2515,15118,1903,15248,1662,15307e" filled="f" stroked="t" strokeweight="0.35pt" strokecolor="#BCBEC0">
                            <v:path arrowok="t"/>
                          </v:shape>
                          <v:shape style="position:absolute;left:13;top:14852;width:11954;height:2240" coordorigin="13,14852" coordsize="11954,2240" path="m8297,15307l7811,15172e" filled="f" stroked="t" strokeweight="0.35pt" strokecolor="#BCBEC0">
                            <v:path arrowok="t"/>
                          </v:shape>
                          <v:group style="position:absolute;left:13;top:14891;width:11954;height:2037" coordorigin="13,14891" coordsize="11954,2037">
                            <v:shape style="position:absolute;left:13;top:14891;width:11954;height:2037" coordorigin="13,14891" coordsize="11954,2037" path="m7681,15237l7106,15113,6535,15017,5966,14949,5398,14907,4828,14891,4255,14901,3678,14936,3094,14995,2501,15079,1899,15186,1327,15307e" filled="f" stroked="t" strokeweight="0.35pt" strokecolor="#BCBEC0">
                              <v:path arrowok="t"/>
                            </v:shape>
                            <v:shape style="position:absolute;left:13;top:14891;width:11954;height:2037" coordorigin="13,14891" coordsize="11954,2037" path="m7948,15307l7681,15237e" filled="f" stroked="t" strokeweight="0.35pt" strokecolor="#BCBEC0">
                              <v:path arrowok="t"/>
                            </v:shape>
                            <v:group style="position:absolute;left:13;top:14923;width:11954;height:1841" coordorigin="13,14923" coordsize="11954,1841">
                              <v:shape style="position:absolute;left:13;top:14923;width:11954;height:1841" coordorigin="13,14923" coordsize="11954,1841" path="m7552,15303l6982,15183,6421,15086,5864,15011,5310,14959,4755,14930,4199,14923,3637,14939,3067,14978,2487,15039,1894,15124,1286,15232,926,15307e" filled="f" stroked="t" strokeweight="0.35pt" strokecolor="#BCBEC0">
                                <v:path arrowok="t"/>
                              </v:shape>
                              <v:shape style="position:absolute;left:13;top:14923;width:11954;height:1841" coordorigin="13,14923" coordsize="11954,1841" path="m7570,15307l7552,15303e" filled="f" stroked="t" strokeweight="0.35pt" strokecolor="#BCBEC0">
                                <v:path arrowok="t"/>
                              </v:shape>
                              <v:group style="position:absolute;left:13;top:14942;width:11954;height:1658" coordorigin="13,14942" coordsize="11954,1658">
                                <v:shape style="position:absolute;left:13;top:14942;width:11954;height:1658" coordorigin="13,14942" coordsize="11954,1658" path="m6858,15253l6306,15154,5761,15074,5221,15011,4683,14968,4142,14945,3595,14942,3040,14960,2472,15000,1889,15062,1287,15148,663,15257,418,15307e" filled="f" stroked="t" strokeweight="0.35pt" strokecolor="#BCBEC0">
                                  <v:path arrowok="t"/>
                                </v:shape>
                                <v:shape style="position:absolute;left:13;top:14942;width:11954;height:1658" coordorigin="13,14942" coordsize="11954,1658" path="m7124,15307l6858,15253e" filled="f" stroked="t" strokeweight="0.35pt" strokecolor="#BCBEC0">
                                  <v:path arrowok="t"/>
                                </v:shape>
                                <v:group style="position:absolute;left:13;top:14942;width:11954;height:1493" coordorigin="13,14942" coordsize="11954,1493">
                                  <v:shape style="position:absolute;left:13;top:14942;width:11954;height:1493" coordorigin="13,14942" coordsize="11954,1493" path="m6191,15223l5659,15136,5133,15064,4610,15007,4085,14967,3554,14945,3013,14942,2458,14961,1885,15000,1289,15063,666,15151,77,15253e" filled="f" stroked="t" strokeweight="0.35pt" strokecolor="#BCBEC0">
                                    <v:path arrowok="t"/>
                                  </v:shape>
                                  <v:shape style="position:absolute;left:13;top:14942;width:11954;height:1493" coordorigin="13,14942" coordsize="11954,1493" path="m6652,15307l6191,15223e" filled="f" stroked="t" strokeweight="0.35pt" strokecolor="#BCBEC0">
                                    <v:path arrowok="t"/>
                                  </v:shape>
                                  <v:group style="position:absolute;left:13;top:14921;width:11954;height:1350" coordorigin="13,14921" coordsize="11954,1350">
                                    <v:shape style="position:absolute;left:13;top:14921;width:11954;height:1350" coordorigin="13,14921" coordsize="11954,1350" path="m6077,15291l5557,15198,5045,15116,4537,15046,4028,14989,3513,14948,2986,14925,2444,14921,1880,14939,1290,14979,670,15045,77,15129e" filled="f" stroked="t" strokeweight="0.35pt" strokecolor="#BCBEC0">
                                      <v:path arrowok="t"/>
                                    </v:shape>
                                    <v:shape style="position:absolute;left:13;top:14921;width:11954;height:1350" coordorigin="13,14921" coordsize="11954,1350" path="m6162,15307l6077,15291e" filled="f" stroked="t" strokeweight="0.35pt" strokecolor="#BCBEC0">
                                      <v:path arrowok="t"/>
                                    </v:shape>
                                    <v:group style="position:absolute;left:13;top:14877;width:11954;height:1230" coordorigin="13,14877" coordsize="11954,1230">
                                      <v:shape style="position:absolute;left:13;top:14877;width:11954;height:1230" coordorigin="13,14877" coordsize="11954,1230" path="m5454,15261l4957,15168,4465,15084,3971,15011,3472,14951,2960,14907,2430,14882,1876,14877,1292,14895,673,14939,77,15005e" filled="f" stroked="t" strokeweight="0.35pt" strokecolor="#BCBEC0">
                                        <v:path arrowok="t"/>
                                      </v:shape>
                                      <v:shape style="position:absolute;left:13;top:14877;width:11954;height:1230" coordorigin="13,14877" coordsize="11954,1230" path="m5692,15307l5454,15261e" filled="f" stroked="t" strokeweight="0.35pt" strokecolor="#BCBEC0">
                                        <v:path arrowok="t"/>
                                      </v:shape>
                                      <v:group style="position:absolute;left:13;top:14811;width:11954;height:1149" coordorigin="13,14811" coordsize="11954,1149">
                                        <v:shape style="position:absolute;left:13;top:14811;width:11954;height:1149" coordorigin="13,14811" coordsize="11954,1149" path="m4392,15123l3915,15033,3431,14954,2933,14890,2415,14842,1871,14815,1293,14811,676,14833,77,14880e" filled="f" stroked="t" strokeweight="0.35pt" strokecolor="#BCBEC0">
                                          <v:path arrowok="t"/>
                                        </v:shape>
                                        <v:shape style="position:absolute;left:13;top:14811;width:11954;height:1149" coordorigin="13,14811" coordsize="11954,1149" path="m5275,15307l4869,15221e" filled="f" stroked="t" strokeweight="0.35pt" strokecolor="#BCBEC0">
                                          <v:path arrowok="t"/>
                                        </v:shape>
                                        <v:group style="position:absolute;left:13;top:14727;width:11954;height:1177" coordorigin="13,14727" coordsize="11954,1177">
                                          <v:shape style="position:absolute;left:13;top:14727;width:11954;height:1177" coordorigin="13,14727" coordsize="11954,1177" path="m4078,15106l4319,15161,4781,15273,4922,15307e" filled="f" stroked="t" strokeweight="0.35pt" strokecolor="#BCBEC0">
                                            <v:path arrowok="t"/>
                                          </v:shape>
                                          <v:shape style="position:absolute;left:13;top:14727;width:11954;height:1177" coordorigin="13,14727" coordsize="11954,1177" path="m3858,15055l3389,14957,2906,14872,2401,14803,1866,14753,1295,14727,680,14728,77,14756e" filled="f" stroked="t" strokeweight="0.35pt" strokecolor="#BCBEC0">
                                            <v:path arrowok="t"/>
                                          </v:shape>
                                          <v:shape style="position:absolute;left:13;top:14727;width:11954;height:1177" coordorigin="13,14727" coordsize="11954,1177" path="m4078,15106l3858,15055e" filled="f" stroked="t" strokeweight="0.35pt" strokecolor="#BCBEC0">
                                            <v:path arrowok="t"/>
                                          </v:shape>
                                          <v:group style="position:absolute;left:13;top:14622;width:11954;height:1278" coordorigin="13,14622" coordsize="11954,1278">
                                            <v:shape style="position:absolute;left:13;top:14622;width:11954;height:1278" coordorigin="13,14622" coordsize="11954,1278" path="m2977,14876l3348,14960,3801,15077,4246,15200,4627,15307e" filled="f" stroked="t" strokeweight="0.35pt" strokecolor="#BCBEC0">
                                              <v:path arrowok="t"/>
                                            </v:shape>
                                            <v:shape style="position:absolute;left:13;top:14622;width:11954;height:1278" coordorigin="13,14622" coordsize="11954,1278" path="m2879,14854l2387,14763,1862,14691,1297,14642,683,14622,77,14632e" filled="f" stroked="t" strokeweight="0.35pt" strokecolor="#BCBEC0">
                                              <v:path arrowok="t"/>
                                            </v:shape>
                                            <v:shape style="position:absolute;left:13;top:14622;width:11954;height:1278" coordorigin="13,14622" coordsize="11954,1278" path="m2977,14876l2879,14854e" filled="f" stroked="t" strokeweight="0.35pt" strokecolor="#BCBEC0">
                                              <v:path arrowok="t"/>
                                            </v:shape>
                                            <v:group style="position:absolute;left:13;top:14507;width:11954;height:1412" coordorigin="13,14507" coordsize="11954,1412">
                                              <v:shape style="position:absolute;left:13;top:14507;width:11954;height:1412" coordorigin="13,14507" coordsize="11954,1412" path="m2079,14670l2372,14724,2853,14837,3307,14963,3744,15099,4174,15239,4385,15307e" filled="f" stroked="t" strokeweight="0.35pt" strokecolor="#BCBEC0">
                                                <v:path arrowok="t"/>
                                              </v:shape>
                                              <v:shape style="position:absolute;left:13;top:14507;width:11954;height:1412" coordorigin="13,14507" coordsize="11954,1412" path="m1857,14629l1298,14558,686,14516,77,14508e" filled="f" stroked="t" strokeweight="0.35pt" strokecolor="#BCBEC0">
                                                <v:path arrowok="t"/>
                                              </v:shape>
                                              <v:shape style="position:absolute;left:13;top:14507;width:11954;height:1412" coordorigin="13,14507" coordsize="11954,1412" path="m2079,14670l1857,14629e" filled="f" stroked="t" strokeweight="0.35pt" strokecolor="#BCBEC0">
                                                <v:path arrowok="t"/>
                                              </v:shape>
                                              <v:group style="position:absolute;left:13;top:14380;width:11954;height:1577" coordorigin="13,14380" coordsize="11954,1577">
                                                <v:shape style="position:absolute;left:13;top:14380;width:11954;height:1577" coordorigin="13,14380" coordsize="11954,1577" path="m1341,14481l1852,14567,2358,14684,2826,14819,3266,14966,3688,15121,4101,15277,4182,15307e" filled="f" stroked="t" strokeweight="0.35pt" strokecolor="#BCBEC0">
                                                  <v:path arrowok="t"/>
                                                </v:shape>
                                                <v:shape style="position:absolute;left:13;top:14380;width:11954;height:1577" coordorigin="13,14380" coordsize="11954,1577" path="m1300,14474l690,14410,77,14383e" filled="f" stroked="t" strokeweight="0.35pt" strokecolor="#BCBEC0">
                                                  <v:path arrowok="t"/>
                                                </v:shape>
                                                <v:shape style="position:absolute;left:13;top:14380;width:11954;height:1577" coordorigin="13,14380" coordsize="11954,1577" path="m1341,14481l1300,14474e" filled="f" stroked="t" strokeweight="0.35pt" strokecolor="#BCBEC0">
                                                  <v:path arrowok="t"/>
                                                </v:shape>
                                                <v:group style="position:absolute;left:13;top:14254;width:11954;height:1744" coordorigin="13,14254" coordsize="11954,1744">
                                                  <v:shape style="position:absolute;left:13;top:14254;width:11954;height:1744" coordorigin="13,14254" coordsize="11954,1744" path="m11622,15097l77,14259e" filled="f" stroked="t" strokeweight="0.35pt" strokecolor="#BCBEC0">
                                                    <v:path arrowok="t"/>
                                                  </v:shape>
                                                  <v:shape style="position:absolute;left:13;top:14254;width:11954;height:1744" coordorigin="13,14254" coordsize="11954,1744" path="m77,14259l693,14304,1301,14390,1848,14505,2344,14645,2799,14801,3224,14970,3631,15143,4008,15307e" filled="f" stroked="t" strokeweight="0.35pt" strokecolor="#BCBEC0">
                                                    <v:path arrowok="t"/>
                                                  </v:shape>
                                                  <v:shape style="position:absolute;left:13;top:14254;width:11954;height:1744" coordorigin="13,14254" coordsize="11954,1744" path="m11299,15307l11622,15218e" filled="f" stroked="t" strokeweight="0.35pt" strokecolor="#BCBEC0">
                                                    <v:path arrowok="t"/>
                                                  </v:shape>
                                                  <v:group style="position:absolute;left:13;top:14128;width:11954;height:1926" coordorigin="13,14128" coordsize="11954,1926">
                                                    <v:shape style="position:absolute;left:13;top:14128;width:11954;height:1926" coordorigin="13,14128" coordsize="11954,1926" path="m77,14135l696,14198,1303,14306,1843,14444,2329,14605,2772,14784,3183,14973,3574,15165,3860,15307e" filled="f" stroked="t" strokeweight="0.35pt" strokecolor="#BCBEC0">
                                                      <v:path arrowok="t"/>
                                                    </v:shape>
                                                    <v:shape style="position:absolute;left:13;top:14128;width:11954;height:1926" coordorigin="13,14128" coordsize="11954,1926" path="m10868,15307l11622,15067e" filled="f" stroked="t" strokeweight="0.35pt" strokecolor="#BCBEC0">
                                                      <v:path arrowok="t"/>
                                                    </v:shape>
                                                    <v:group style="position:absolute;left:13;top:14002;width:11954;height:2107" coordorigin="13,14002" coordsize="11954,2107">
                                                      <v:shape style="position:absolute;left:13;top:14002;width:11954;height:2107" coordorigin="13,14002" coordsize="11954,2107" path="m10765,15221l11622,14916e" filled="f" stroked="t" strokeweight="0.35pt" strokecolor="#BCBEC0">
                                                        <v:path arrowok="t"/>
                                                      </v:shape>
                                                      <v:shape style="position:absolute;left:13;top:14002;width:11954;height:2107" coordorigin="13,14002" coordsize="11954,2107" path="m77,14010l700,14092,1304,14221,1839,14382,2315,14566,2745,14766,3142,14976,3517,15187,3730,15307e" filled="f" stroked="t" strokeweight="0.35pt" strokecolor="#BCBEC0">
                                                        <v:path arrowok="t"/>
                                                      </v:shape>
                                                      <v:shape style="position:absolute;left:13;top:14002;width:11954;height:2107" coordorigin="13,14002" coordsize="11954,2107" path="m10489,15307l10765,15221e" filled="f" stroked="t" strokeweight="0.35pt" strokecolor="#BCBEC0">
                                                        <v:path arrowok="t"/>
                                                      </v:shape>
                                                      <v:group style="position:absolute;left:13;top:13876;width:11954;height:2289" coordorigin="13,13876" coordsize="11954,2289">
                                                        <v:shape style="position:absolute;left:13;top:13876;width:11954;height:2289" coordorigin="13,13876" coordsize="11954,2289" path="m10723,15115l11622,14764e" filled="f" stroked="t" strokeweight="0.35pt" strokecolor="#BCBEC0">
                                                          <v:path arrowok="t"/>
                                                        </v:shape>
                                                        <v:shape style="position:absolute;left:13;top:13876;width:11954;height:2289" coordorigin="13,13876" coordsize="11954,2289" path="m77,13886l703,13987,1306,14137,1834,14320,2301,14526,2719,14748,3101,14979,3460,15209,3614,15307e" filled="f" stroked="t" strokeweight="0.35pt" strokecolor="#BCBEC0">
                                                          <v:path arrowok="t"/>
                                                        </v:shape>
                                                        <v:shape style="position:absolute;left:13;top:13876;width:11954;height:2289" coordorigin="13,13876" coordsize="11954,2289" path="m10172,15307l10723,15115e" filled="f" stroked="t" strokeweight="0.35pt" strokecolor="#BCBEC0">
                                                          <v:path arrowok="t"/>
                                                        </v:shape>
                                                        <v:group style="position:absolute;left:13;top:13749;width:11954;height:2471" coordorigin="13,13749" coordsize="11954,2471">
                                                          <v:shape style="position:absolute;left:13;top:13749;width:11954;height:2471" coordorigin="13,13749" coordsize="11954,2471" path="m10681,15009l11622,14611e" filled="f" stroked="t" strokeweight="0.35pt" strokecolor="#BCBEC0">
                                                            <v:path arrowok="t"/>
                                                          </v:shape>
                                                          <v:shape style="position:absolute;left:13;top:13749;width:11954;height:2471" coordorigin="13,13749" coordsize="11954,2471" path="m77,13761l706,13881,1307,14053,1829,14258,2286,14487,2692,14731,3060,14982,3404,15231,3509,15307e" filled="f" stroked="t" strokeweight="0.35pt" strokecolor="#BCBEC0">
                                                            <v:path arrowok="t"/>
                                                          </v:shape>
                                                          <v:shape style="position:absolute;left:13;top:13749;width:11954;height:2471" coordorigin="13,13749" coordsize="11954,2471" path="m9901,15307l10681,15009e" filled="f" stroked="t" strokeweight="0.35pt" strokecolor="#BCBEC0">
                                                            <v:path arrowok="t"/>
                                                          </v:shape>
                                                          <v:group style="position:absolute;left:13;top:13623;width:11954;height:2662" coordorigin="13,13623" coordsize="11954,2662">
                                                            <v:shape style="position:absolute;left:13;top:13623;width:11954;height:2662" coordorigin="13,13623" coordsize="11954,2662" path="m10638,14903l11622,14457e" filled="f" stroked="t" strokeweight="0.35pt" strokecolor="#BCBEC0">
                                                              <v:path arrowok="t"/>
                                                            </v:shape>
                                                            <v:shape style="position:absolute;left:13;top:13623;width:11954;height:2662" coordorigin="13,13623" coordsize="11954,2662" path="m77,13637l710,13775,1309,13969,1825,14196,2272,14447,2665,14713,3018,14985,3347,15253,3414,15307e" filled="f" stroked="t" strokeweight="0.35pt" strokecolor="#BCBEC0">
                                                              <v:path arrowok="t"/>
                                                            </v:shape>
                                                            <v:shape style="position:absolute;left:13;top:13623;width:11954;height:2662" coordorigin="13,13623" coordsize="11954,2662" path="m9662,15307l10638,14903e" filled="f" stroked="t" strokeweight="0.35pt" strokecolor="#BCBEC0">
                                                              <v:path arrowok="t"/>
                                                            </v:shape>
                                                            <v:group style="position:absolute;left:13;top:13497;width:11954;height:2853" coordorigin="13,13497" coordsize="11954,2853">
                                                              <v:shape style="position:absolute;left:13;top:13497;width:11954;height:2853" coordorigin="13,13497" coordsize="11954,2853" path="m10596,14798l11622,14303e" filled="f" stroked="t" strokeweight="0.35pt" strokecolor="#BCBEC0">
                                                                <v:path arrowok="t"/>
                                                              </v:shape>
                                                              <v:shape style="position:absolute;left:13;top:13497;width:11954;height:2853" coordorigin="13,13497" coordsize="11954,2853" path="m77,13513l713,13669,1311,13885,1820,14134,2258,14408,2638,14695,2977,14988,3290,15275,3325,15307e" filled="f" stroked="t" strokeweight="0.35pt" strokecolor="#BCBEC0">
                                                                <v:path arrowok="t"/>
                                                              </v:shape>
                                                              <v:shape style="position:absolute;left:13;top:13497;width:11954;height:2853" coordorigin="13,13497" coordsize="11954,2853" path="m9446,15307l10596,14798e" filled="f" stroked="t" strokeweight="0.35pt" strokecolor="#BCBEC0">
                                                                <v:path arrowok="t"/>
                                                              </v:shape>
                                                              <v:group style="position:absolute;left:13;top:13371;width:11954;height:3045" coordorigin="13,13371" coordsize="11954,3045">
                                                                <v:shape style="position:absolute;left:13;top:13371;width:11954;height:3045" coordorigin="13,13371" coordsize="11954,3045" path="m9323,15271l10554,14692,11622,14148e" filled="f" stroked="t" strokeweight="0.35pt" strokecolor="#BCBEC0">
                                                                  <v:path arrowok="t"/>
                                                                </v:shape>
                                                                <v:shape style="position:absolute;left:13;top:13371;width:11954;height:3045" coordorigin="13,13371" coordsize="11954,3045" path="m77,13388l716,13563,1312,13800,1816,14072,2243,14368,2611,14678,2936,14991,3233,15297,3243,15307e" filled="f" stroked="t" strokeweight="0.35pt" strokecolor="#BCBEC0">
                                                                  <v:path arrowok="t"/>
                                                                </v:shape>
                                                                <v:shape style="position:absolute;left:13;top:13371;width:11954;height:3045" coordorigin="13,13371" coordsize="11954,3045" path="m9238,15307l9323,15271e" filled="f" stroked="t" strokeweight="0.35pt" strokecolor="#BCBEC0">
                                                                  <v:path arrowok="t"/>
                                                                </v:shape>
                                                                <v:group style="position:absolute;left:13;top:13244;width:11954;height:3237" coordorigin="13,13244" coordsize="11954,3237">
                                                                  <v:shape style="position:absolute;left:13;top:13244;width:11954;height:3237" coordorigin="13,13244" coordsize="11954,3237" path="m9248,15214l10511,14586,11622,13993e" filled="f" stroked="t" strokeweight="0.35pt" strokecolor="#BCBEC0">
                                                                    <v:path arrowok="t"/>
                                                                  </v:shape>
                                                                  <v:shape style="position:absolute;left:13;top:13244;width:11954;height:3237" coordorigin="13,13244" coordsize="11954,3237" path="m77,13264l720,13457,1314,13716,1811,14010,2229,14329,2585,14660,2895,14994,3166,15307e" filled="f" stroked="t" strokeweight="0.35pt" strokecolor="#BCBEC0">
                                                                    <v:path arrowok="t"/>
                                                                  </v:shape>
                                                                  <v:shape style="position:absolute;left:13;top:13244;width:11954;height:3237" coordorigin="13,13244" coordsize="11954,3237" path="m9042,15307l9248,15214e" filled="f" stroked="t" strokeweight="0.35pt" strokecolor="#BCBEC0">
                                                                    <v:path arrowok="t"/>
                                                                  </v:shape>
                                                                  <v:group style="position:absolute;left:13;top:13118;width:11954;height:3429" coordorigin="13,13118" coordsize="11954,3429">
                                                                    <v:shape style="position:absolute;left:13;top:13118;width:11954;height:3429" coordorigin="13,13118" coordsize="11954,3429" path="m9173,15158l10469,14481,11622,13837e" filled="f" stroked="t" strokeweight="0.35pt" strokecolor="#BCBEC0">
                                                                      <v:path arrowok="t"/>
                                                                    </v:shape>
                                                                    <v:shape style="position:absolute;left:13;top:13118;width:11954;height:3429" coordorigin="13,13118" coordsize="11954,3429" path="m77,13139l723,13351,1315,13632,1806,13948,2215,14289,2558,14643,2854,14997,3093,15307e" filled="f" stroked="t" strokeweight="0.35pt" strokecolor="#BCBEC0">
                                                                      <v:path arrowok="t"/>
                                                                    </v:shape>
                                                                    <v:shape style="position:absolute;left:13;top:13118;width:11954;height:3429" coordorigin="13,13118" coordsize="11954,3429" path="m8858,15307l9173,15158e" filled="f" stroked="t" strokeweight="0.35pt" strokecolor="#BCBEC0">
                                                                      <v:path arrowok="t"/>
                                                                    </v:shape>
                                                                    <v:group style="position:absolute;left:13;top:12992;width:11954;height:3620" coordorigin="13,12992" coordsize="11954,3620">
                                                                      <v:shape style="position:absolute;left:13;top:12992;width:11954;height:3620" coordorigin="13,12992" coordsize="11954,3620" path="m9097,15101l10427,14375,11622,13680e" filled="f" stroked="t" strokeweight="0.35pt" strokecolor="#BCBEC0">
                                                                        <v:path arrowok="t"/>
                                                                      </v:shape>
                                                                      <v:shape style="position:absolute;left:13;top:12992;width:11954;height:3620" coordorigin="13,12992" coordsize="11954,3620" path="m77,13015l727,13246,1317,13548,1802,13887,2200,14250,2531,14625,2812,15000,3024,15307e" filled="f" stroked="t" strokeweight="0.35pt" strokecolor="#BCBEC0">
                                                                        <v:path arrowok="t"/>
                                                                      </v:shape>
                                                                      <v:shape style="position:absolute;left:13;top:12992;width:11954;height:3620" coordorigin="13,12992" coordsize="11954,3620" path="m8685,15307l9097,15101e" filled="f" stroked="t" strokeweight="0.35pt" strokecolor="#BCBEC0">
                                                                        <v:path arrowok="t"/>
                                                                      </v:shape>
                                                                      <v:group style="position:absolute;left:13;top:12866;width:11954;height:3812" coordorigin="13,12866" coordsize="11954,3812">
                                                                        <v:shape style="position:absolute;left:13;top:12866;width:11954;height:3812" coordorigin="13,12866" coordsize="11954,3812" path="m9022,15044l10385,14269,11622,13523e" filled="f" stroked="t" strokeweight="0.35pt" strokecolor="#BCBEC0">
                                                                          <v:path arrowok="t"/>
                                                                        </v:shape>
                                                                        <v:shape style="position:absolute;left:13;top:12866;width:11954;height:3812" coordorigin="13,12866" coordsize="11954,3812" path="m77,12890l730,13140,1318,13464,1797,13825,2186,14210,2504,14607,2771,15003,2958,15307e" filled="f" stroked="t" strokeweight="0.35pt" strokecolor="#BCBEC0">
                                                                          <v:path arrowok="t"/>
                                                                        </v:shape>
                                                                        <v:shape style="position:absolute;left:13;top:12866;width:11954;height:3812" coordorigin="13,12866" coordsize="11954,3812" path="m8520,15307l9022,15044e" filled="f" stroked="t" strokeweight="0.35pt" strokecolor="#BCBEC0">
                                                                          <v:path arrowok="t"/>
                                                                        </v:shape>
                                                                        <v:group style="position:absolute;left:13;top:12739;width:11954;height:4004" coordorigin="13,12739" coordsize="11954,4004">
                                                                          <v:shape style="position:absolute;left:13;top:12739;width:11954;height:4004" coordorigin="13,12739" coordsize="11954,4004" path="m8947,14988l10342,14164,11622,13366e" filled="f" stroked="t" strokeweight="0.35pt" strokecolor="#BCBEC0">
                                                                            <v:path arrowok="t"/>
                                                                          </v:shape>
                                                                          <v:shape style="position:absolute;left:13;top:12739;width:11954;height:4004" coordorigin="13,12739" coordsize="11954,4004" path="m77,12766l733,13034,1320,13379,1793,13763,2172,14171,2478,14590,2730,15006,2894,15307e" filled="f" stroked="t" strokeweight="0.35pt" strokecolor="#BCBEC0">
                                                                            <v:path arrowok="t"/>
                                                                          </v:shape>
                                                                          <v:shape style="position:absolute;left:13;top:12739;width:11954;height:4004" coordorigin="13,12739" coordsize="11954,4004" path="m8362,15307l8947,14988e" filled="f" stroked="t" strokeweight="0.35pt" strokecolor="#BCBEC0">
                                                                            <v:path arrowok="t"/>
                                                                          </v:shape>
                                                                          <v:group style="position:absolute;left:13;top:12613;width:11954;height:4195" coordorigin="13,12613" coordsize="11954,4195">
                                                                            <v:shape style="position:absolute;left:13;top:12613;width:11954;height:4195" coordorigin="13,12613" coordsize="11954,4195" path="m8871,14931l10300,14058,11622,13209e" filled="f" stroked="t" strokeweight="0.35pt" strokecolor="#BCBEC0">
                                                                              <v:path arrowok="t"/>
                                                                            </v:shape>
                                                                            <v:shape style="position:absolute;left:13;top:12613;width:11954;height:4195" coordorigin="13,12613" coordsize="11954,4195" path="m77,12641l737,12928,1321,13295,1788,13701,2158,14131,2451,14572,2689,15009,2833,15307e" filled="f" stroked="t" strokeweight="0.35pt" strokecolor="#BCBEC0">
                                                                              <v:path arrowok="t"/>
                                                                            </v:shape>
                                                                            <v:shape style="position:absolute;left:13;top:12613;width:11954;height:4195" coordorigin="13,12613" coordsize="11954,4195" path="m8210,15307l8871,14931e" filled="f" stroked="t" strokeweight="0.35pt" strokecolor="#BCBEC0">
                                                                              <v:path arrowok="t"/>
                                                                            </v:shape>
                                                                            <v:shape type="#_x0000_t75" style="position:absolute;left:5141;top:14876;width:2033;height:153">
                                                                              <v:imagedata o:title="" r:id="rId467"/>
                                                                            </v:shape>
                                                                            <v:shape type="#_x0000_t75" style="position:absolute;left:5622;top:13265;width:192;height:1333">
                                                                              <v:imagedata o:title="" r:id="rId468"/>
                                                                            </v:shape>
                                                                            <v:shape type="#_x0000_t75" style="position:absolute;left:5777;top:14175;width:1755;height:88">
                                                                              <v:imagedata o:title="" r:id="rId469"/>
                                                                            </v:shape>
                                                                            <v:shape type="#_x0000_t75" style="position:absolute;left:5779;top:13683;width:1767;height:348">
                                                                              <v:imagedata o:title="" r:id="rId470"/>
                                                                            </v:shape>
                                                                            <v:shape type="#_x0000_t75" style="position:absolute;left:5273;top:13527;width:60;height:78">
                                                                              <v:imagedata o:title="" r:id="rId471"/>
                                                                            </v:shape>
                                                                            <v:shape type="#_x0000_t75" style="position:absolute;left:5127;top:13605;width:22;height:37">
                                                                              <v:imagedata o:title="" r:id="rId472"/>
                                                                            </v:shape>
                                                                            <v:shape type="#_x0000_t75" style="position:absolute;left:5149;top:13571;width:179;height:93">
                                                                              <v:imagedata o:title="" r:id="rId473"/>
                                                                            </v:shape>
                                                                            <v:group style="position:absolute;left:5092;top:13677;width:6;height:39" coordorigin="5092,13677" coordsize="6,39">
                                                                              <v:shape style="position:absolute;left:5092;top:13677;width:6;height:39" coordorigin="5092,13677" coordsize="6,39" path="m5092,13712l5098,13717,5098,13681,5092,13677,5092,13712xe" filled="t" fillcolor="#96989A" stroked="f">
                                                                                <v:path arrowok="t"/>
                                                                                <v:fill/>
                                                                              </v:shape>
                                                                              <v:shape type="#_x0000_t75" style="position:absolute;left:5051;top:13730;width:16;height:44">
                                                                                <v:imagedata o:title="" r:id="rId474"/>
                                                                              </v:shape>
                                                                              <v:shape type="#_x0000_t75" style="position:absolute;left:5182;top:13793;width:16;height:44">
                                                                                <v:imagedata o:title="" r:id="rId475"/>
                                                                              </v:shape>
                                                                              <v:shape type="#_x0000_t75" style="position:absolute;left:5189;top:13824;width:9;height:40">
                                                                                <v:imagedata o:title="" r:id="rId476"/>
                                                                              </v:shape>
                                                                              <v:shape type="#_x0000_t75" style="position:absolute;left:5036;top:13794;width:14;height:75">
                                                                                <v:imagedata o:title="" r:id="rId477"/>
                                                                              </v:shape>
                                                                              <v:shape type="#_x0000_t75" style="position:absolute;left:5036;top:13794;width:14;height:75">
                                                                                <v:imagedata o:title="" r:id="rId478"/>
                                                                              </v:shape>
                                                                              <v:shape type="#_x0000_t75" style="position:absolute;left:5152;top:13823;width:40;height:47">
                                                                                <v:imagedata o:title="" r:id="rId479"/>
                                                                              </v:shape>
                                                                              <v:group style="position:absolute;left:5052;top:13837;width:3;height:35" coordorigin="5052,13837" coordsize="3,35">
                                                                                <v:shape style="position:absolute;left:5052;top:13837;width:3;height:35" coordorigin="5052,13837" coordsize="3,35" path="m5055,13872l5052,13872,5052,13837,5055,13837,5055,13872xe" filled="f" stroked="f">
                                                                                  <v:path arrowok="t"/>
                                                                                </v:shape>
                                                                                <v:shape type="#_x0000_t75" style="position:absolute;left:5055;top:13837;width:19;height:45">
                                                                                  <v:imagedata o:title="" r:id="rId480"/>
                                                                                </v:shape>
                                                                                <v:shape type="#_x0000_t75" style="position:absolute;left:5055;top:13837;width:19;height:45">
                                                                                  <v:imagedata o:title="" r:id="rId481"/>
                                                                                </v:shape>
                                                                                <v:shape type="#_x0000_t75" style="position:absolute;left:5396;top:13898;width:13;height:104">
                                                                                  <v:imagedata o:title="" r:id="rId482"/>
                                                                                </v:shape>
                                                                                <v:shape type="#_x0000_t75" style="position:absolute;left:5412;top:14087;width:29;height:78">
                                                                                  <v:imagedata o:title="" r:id="rId483"/>
                                                                                </v:shape>
                                                                                <v:shape type="#_x0000_t75" style="position:absolute;left:4775;top:14092;width:29;height:73">
                                                                                  <v:imagedata o:title="" r:id="rId484"/>
                                                                                </v:shape>
                                                                                <v:shape type="#_x0000_t75" style="position:absolute;left:4775;top:14092;width:29;height:73">
                                                                                  <v:imagedata o:title="" r:id="rId485"/>
                                                                                </v:shape>
                                                                                <v:shape type="#_x0000_t75" style="position:absolute;left:4750;top:14214;width:74;height:79">
                                                                                  <v:imagedata o:title="" r:id="rId486"/>
                                                                                </v:shape>
                                                                                <v:shape type="#_x0000_t75" style="position:absolute;left:5392;top:14214;width:74;height:79">
                                                                                  <v:imagedata o:title="" r:id="rId487"/>
                                                                                </v:shape>
                                                                                <v:shape type="#_x0000_t75" style="position:absolute;left:4922;top:14250;width:24;height:48">
                                                                                  <v:imagedata o:title="" r:id="rId488"/>
                                                                                </v:shape>
                                                                                <v:shape type="#_x0000_t75" style="position:absolute;left:4922;top:14250;width:24;height:48">
                                                                                  <v:imagedata o:title="" r:id="rId489"/>
                                                                                </v:shape>
                                                                                <v:shape type="#_x0000_t75" style="position:absolute;left:5271;top:14250;width:24;height:48">
                                                                                  <v:imagedata o:title="" r:id="rId490"/>
                                                                                </v:shape>
                                                                                <v:shape type="#_x0000_t75" style="position:absolute;left:5271;top:14250;width:24;height:48">
                                                                                  <v:imagedata o:title="" r:id="rId491"/>
                                                                                </v:shape>
                                                                                <v:shape type="#_x0000_t75" style="position:absolute;left:5295;top:14258;width:97;height:72">
                                                                                  <v:imagedata o:title="" r:id="rId492"/>
                                                                                </v:shape>
                                                                                <v:shape type="#_x0000_t75" style="position:absolute;left:4825;top:14258;width:97;height:72">
                                                                                  <v:imagedata o:title="" r:id="rId493"/>
                                                                                </v:shape>
                                                                                <v:shape type="#_x0000_t75" style="position:absolute;left:4946;top:14250;width:325;height:122">
                                                                                  <v:imagedata o:title="" r:id="rId494"/>
                                                                                </v:shape>
                                                                                <v:shape type="#_x0000_t75" style="position:absolute;left:5089;top:13615;width:14;height:42">
                                                                                  <v:imagedata o:title="" r:id="rId495"/>
                                                                                </v:shape>
                                                                                <v:shape type="#_x0000_t75" style="position:absolute;left:5089;top:13615;width:14;height:42">
                                                                                  <v:imagedata o:title="" r:id="rId496"/>
                                                                                </v:shape>
                                                                                <v:group style="position:absolute;left:5154;top:13832;width:20;height:500" coordorigin="5154,13832" coordsize="20,500">
                                                                                  <v:shape style="position:absolute;left:5154;top:13832;width:20;height:500" coordorigin="5154,13832" coordsize="20,500" path="m5174,14326l5169,13848,5165,13852,5160,13848,5155,13844,5154,13838,5154,13832,5154,14332,5174,14326xe" filled="t" fillcolor="#E5E6E7" stroked="f">
                                                                                    <v:path arrowok="t"/>
                                                                                    <v:fill/>
                                                                                  </v:shape>
                                                                                  <v:group style="position:absolute;left:4750;top:13431;width:716;height:906" coordorigin="4750,13431" coordsize="716,906">
                                                                                    <v:shape style="position:absolute;left:4750;top:13431;width:716;height:906" coordorigin="4750,13431" coordsize="716,906" path="m5169,13517l5144,13513,5139,13513,5133,13514,5127,13515,5127,13502,5131,13495,5122,13451,5114,13431,5106,13451,5097,13495,5103,13505,5103,13520,5090,13525,5088,13529,5086,13532,5086,13537,5088,13545,5090,13560,5090,13582,5089,13610,5089,13614,5092,13619,5096,13622,5100,13622,5103,13622,5103,13674,5092,13677,5098,13681,5094,13681,5083,13681,5072,13688,5062,13701,5056,13709,5062,13714,5060,13716,5051,13730,5060,13736,5062,13737,5067,13739,5061,13744,5055,13749,5049,13756,5044,13759,5041,13763,5040,13768,5039,13772,5039,13777,5036,13795,5040,13815,5050,13834,5055,13837,5057,13843,5062,13847,5071,13847,5075,13848,5075,13855,5071,13860,5057,13856,5054,13853,5048,13848,5042,13844,5028,13834,5003,13821,4996,13818,4988,13815,4967,13815,4956,13817,4940,13822,4933,13824,4923,13827,4901,13827,4891,13823,4882,13813,4863,13792,4865,13820,4865,13824,4866,13828,4866,13832,4852,13816,4849,13837,4847,13849,4848,13858,4851,13866,4848,13865,4841,13865,4830,13865,4821,13869,4815,13876,4812,13880,4808,13897,4811,13920,4816,13934,4821,13960,4820,13980,4816,13993,4813,14001,4812,14005,4806,14013,4801,14021,4797,14029,4787,14047,4779,14065,4776,14083,4778,14102,4782,14113,4791,14123,4804,14130,4802,14142,4802,14162,4808,14183,4809,14189,4810,14196,4806,14200,4803,14205,4795,14210,4770,14213,4750,14214,4764,14229,4766,14232,4774,14240,4786,14247,4798,14255,4810,14259,4825,14259,4828,14265,4839,14281,4857,14292,4872,14295,4881,14294,4902,14286,4916,14274,4919,14271,4922,14263,4932,14259,4940,14254,4946,14250,4953,14261,4971,14280,4994,14300,5011,14311,5029,14320,5048,14328,5068,14333,5088,14336,5109,14337,5113,14337,5134,14336,5154,14332,5154,13832,5159,13826,5163,13821,5165,13823,5171,13825,5193,13830,5189,13824,5198,13828,5182,13837,5174,13843,5169,13848,5174,14326,5193,14318,5211,14308,5228,14296,5244,14282,5258,14267,5271,14250,5277,14254,5285,14259,5295,14263,5296,14267,5301,14274,5306,14279,5323,14290,5345,14295,5354,14294,5372,14286,5389,14265,5392,14259,5406,14259,5418,14255,5431,14247,5443,14240,5451,14232,5453,14229,5466,14214,5446,14213,5422,14210,5413,14205,5410,14200,5407,14196,5408,14189,5409,14183,5414,14167,5415,14147,5412,14130,5426,14123,5435,14113,5439,14102,5441,14092,5440,14074,5434,14055,5425,14037,5415,14021,5410,14013,5405,14005,5403,13998,5402,13996,5398,13988,5396,13972,5397,13949,5406,13919,5407,13913,5408,13891,5402,13876,5396,13869,5387,13865,5372,13865,5366,13866,5369,13858,5370,13849,5368,13837,5365,13816,5350,13833,5351,13828,5352,13824,5352,13820,5354,13792,5334,13813,5325,13823,5316,13827,5294,13827,5284,13824,5275,13821,5261,13817,5250,13815,5229,13815,5221,13818,5210,13822,5206,13824,5199,13828,5186,13803,5183,13797,5182,13793,5190,13794,5198,13802,5198,13793,5209,13807,5204,13773,5204,13770,5202,13765,5205,13760,5202,13758,5197,13748,5194,13737,5193,13732,5185,13713,5165,13701,5165,13697,5165,13692,5164,13687,5161,13683,5154,13673,5140,13665,5127,13665,5127,13607,5135,13606,5143,13605,5149,13605,5149,13607,5149,13613,5150,13619,5151,13625,5156,13629,5168,13629,5174,13626,5184,13622,5190,13619,5207,13613,5227,13608,5250,13604,5263,13603,5289,13598,5305,13592,5315,13587,5328,13577,5328,13569,5312,13571,5307,13571,5286,13571,5279,13571,5273,13570,5283,13567,5302,13559,5317,13547,5333,13527,5308,13535,5297,13539,5287,13540,5270,13540,5264,13540,5257,13539,5252,13538,5246,13537,5240,13537,5230,13535,5225,13535,5213,13535,5208,13535,5201,13536,5199,13536,5193,13536,5186,13526,5169,13517xe" filled="t" fillcolor="#E5E6E7" stroked="f">
                                                                                      <v:path arrowok="t"/>
                                                                                      <v:fill/>
                                                                                    </v:shape>
                                                                                    <v:shape type="#_x0000_t75" style="position:absolute;left:4935;top:13913;width:347;height:396">
                                                                                      <v:imagedata o:title="" r:id="rId497"/>
                                                                                    </v:shape>
                                                                                    <v:group style="position:absolute;left:4947;top:13926;width:322;height:371" coordorigin="4947,13926" coordsize="322,371">
                                                                                      <v:shape style="position:absolute;left:4947;top:13926;width:322;height:371" coordorigin="4947,13926" coordsize="322,371" path="m5269,13926l4947,13926,4947,14138,4949,14161,4954,14182,4962,14203,4972,14222,4985,14239,5001,14255,5018,14268,5036,14279,5057,14288,5078,14294,5101,14296,5109,14296,5132,14295,5154,14290,5175,14282,5194,14272,5212,14259,5227,14244,5241,14227,5252,14208,5261,14188,5267,14167,5269,14145,5269,14139,5269,13926xe" filled="t" fillcolor="#FDFDFD" stroked="f">
                                                                                        <v:path arrowok="t"/>
                                                                                        <v:fill/>
                                                                                      </v:shape>
                                                                                      <v:group style="position:absolute;left:4975;top:13955;width:265;height:313" coordorigin="4975,13955" coordsize="265,313">
                                                                                        <v:shape style="position:absolute;left:4975;top:13955;width:265;height:313" coordorigin="4975,13955" coordsize="265,313" path="m5131,14265l5152,14260,5172,14250,5190,14238,5206,14223,5219,14206,5230,14186,5237,14165,5240,14143,5240,14135,5240,13955,4975,13955,4975,14135,4977,14157,4983,14179,4992,14199,5004,14217,5019,14233,5036,14246,5056,14257,5077,14264,5099,14267,5108,14268,5108,14268,5131,14265xe" filled="t" fillcolor="#747578" stroked="f">
                                                                                          <v:path arrowok="t"/>
                                                                                          <v:fill/>
                                                                                        </v:shape>
                                                                                        <v:shape type="#_x0000_t75" style="position:absolute;left:4973;top:13952;width:270;height:317">
                                                                                          <v:imagedata o:title="" r:id="rId498"/>
                                                                                        </v:shape>
                                                                                        <v:group style="position:absolute;left:5038;top:14106;width:2;height:2" coordorigin="5038,14106" coordsize="2,2">
                                                                                          <v:shape style="position:absolute;left:5038;top:14106;width:2;height:2" coordorigin="5038,14106" coordsize="2,2" path="m5038,14106l5038,14106,5039,14106,5040,14106,5040,14107,5039,14107,5038,14107,5038,14106xe" filled="t" fillcolor="#666769" stroked="f">
                                                                                            <v:path arrowok="t"/>
                                                                                            <v:fill/>
                                                                                          </v:shape>
                                                                                          <v:shape type="#_x0000_t75" style="position:absolute;left:4994;top:14095;width:111;height:143">
                                                                                            <v:imagedata o:title="" r:id="rId499"/>
                                                                                          </v:shape>
                                                                                          <v:shape type="#_x0000_t75" style="position:absolute;left:4990;top:14091;width:197;height:150">
                                                                                            <v:imagedata o:title="" r:id="rId500"/>
                                                                                          </v:shape>
                                                                                          <v:shape type="#_x0000_t75" style="position:absolute;left:5111;top:14095;width:111;height:143">
                                                                                            <v:imagedata o:title="" r:id="rId501"/>
                                                                                          </v:shape>
                                                                                          <v:shape type="#_x0000_t75" style="position:absolute;left:5107;top:14091;width:116;height:150">
                                                                                            <v:imagedata o:title="" r:id="rId502"/>
                                                                                          </v:shape>
                                                                                          <v:shape type="#_x0000_t75" style="position:absolute;left:5062;top:14057;width:91;height:200">
                                                                                            <v:imagedata o:title="" r:id="rId503"/>
                                                                                          </v:shape>
                                                                                          <v:shape type="#_x0000_t75" style="position:absolute;left:5070;top:14063;width:76;height:187">
                                                                                            <v:imagedata o:title="" r:id="rId504"/>
                                                                                          </v:shape>
                                                                                          <v:shape type="#_x0000_t75" style="position:absolute;left:4763;top:13808;width:346;height:485">
                                                                                            <v:imagedata o:title="" r:id="rId505"/>
                                                                                          </v:shape>
                                                                                          <v:shape type="#_x0000_t75" style="position:absolute;left:4800;top:13829;width:290;height:441">
                                                                                            <v:imagedata o:title="" r:id="rId506"/>
                                                                                          </v:shape>
                                                                                          <v:group style="position:absolute;left:4800;top:13829;width:290;height:441" coordorigin="4800,13829" coordsize="290,441">
                                                                                            <v:shape style="position:absolute;left:4800;top:13829;width:290;height:441" coordorigin="4800,13829" coordsize="290,441" path="m4886,14271l4895,14267,4903,14259,4908,14248,4910,14234,4909,14218,4904,14199,4894,14180,4892,14176,4910,14198,4917,14215,4918,14230,4916,14242,4925,14237,4933,14230,4938,14219,4937,14205,4926,14187,4914,14175,4906,14164,4901,14149,4902,14126,4904,14112,4891,14130,4888,14147,4886,14160,4880,14135,4885,14115,4894,14099,4903,14089,4905,14086,4913,14076,4915,14064,4913,14050,4908,14035,4901,14019,4892,14003,4884,13987,4877,13971,4872,13956,4871,13942,4875,13931,4878,13947,4882,13957,4886,13965,4890,13978,4892,13995,4901,13977,4903,13961,4902,13947,4900,13934,4901,13923,4907,13914,4913,13910,4928,13908,4941,13909,4955,13908,4972,13905,4997,13897,5009,13892,5034,13889,5057,13889,5075,13889,5087,13886,5088,13885,5088,13885,5088,13877,5071,13883,5073,13874,5057,13870,5049,13866,5042,13861,5035,13854,5023,13846,5006,13836,4988,13830,4971,13829,4953,13832,4937,13836,4921,13840,4906,13841,4892,13838,4888,13835,4896,13852,4906,13858,4920,13858,4938,13853,4960,13848,4969,13847,4956,13851,4943,13857,4929,13863,4914,13867,4897,13866,4877,13858,4866,13851,4871,13866,4887,13882,4899,13886,4876,13882,4859,13880,4846,13881,4837,13884,4832,13890,4830,13897,4830,13906,4833,13916,4837,13926,4842,13938,4848,13949,4854,13961,4860,13972,4864,13982,4867,13991,4869,13999,4868,14005,4858,13982,4851,13972,4847,13965,4848,13996,4845,14010,4843,14019,4843,14021,4841,14004,4841,13981,4840,13959,4836,13942,4833,13938,4835,13960,4834,13979,4830,13996,4824,14013,4816,14031,4806,14050,4805,14053,4800,14073,4803,14089,4814,14104,4818,14109,4825,14089,4834,14073,4844,14057,4853,14039,4858,14018,4858,14011,4859,14028,4855,14046,4849,14062,4842,14079,4834,14096,4826,14112,4821,14128,4818,14144,4818,14160,4824,14175,4826,14179,4828,14199,4821,14215,4801,14226,4801,14226,4813,14233,4829,14234,4844,14228,4855,14212,4857,14187,4854,14168,4855,14148,4856,14143,4858,14165,4862,14180,4866,14192,4870,14201,4873,14209,4873,14219,4869,14231,4861,14248,4855,14257,4866,14266,4876,14271,4886,14271xe" filled="t" fillcolor="#414041" stroked="f">
                                                                                              <v:path arrowok="t"/>
                                                                                              <v:fill/>
                                                                                            </v:shape>
                                                                                            <v:group style="position:absolute;left:4800;top:13829;width:290;height:441" coordorigin="4800,13829" coordsize="290,441">
                                                                                              <v:shape style="position:absolute;left:4800;top:13829;width:290;height:441" coordorigin="4800,13829" coordsize="290,441" path="m4886,14271l4895,14267,4903,14259,4908,14248,4910,14234,4909,14218,4904,14199,4894,14180,4892,14176,4910,14198,4917,14215,4918,14230,4916,14242,4925,14237,4933,14230,4938,14219,4937,14205,4926,14187,4914,14175,4906,14164,4901,14149,4902,14126,4904,14112,4891,14130,4888,14147,4886,14160,4880,14135,4885,14115,4894,14099,4903,14089,4905,14086,4913,14076,4915,14064,4913,14050,4908,14035,4901,14019,4892,14003,4884,13987,4877,13971,4872,13956,4871,13942,4875,13931,4878,13947,4882,13957,4886,13965,4890,13978,4892,13995,4901,13977,4903,13961,4902,13947,4900,13934,4901,13923,4907,13914,4913,13910,4928,13908,4941,13909,4955,13908,4972,13905,4997,13897,5009,13892,5034,13889,5057,13889,5075,13889,5087,13886,5088,13885,5088,13885,5088,13877,5071,13883,5073,13874,5057,13870,5049,13866,5042,13861,5035,13854,5023,13846,5006,13836,4988,13830,4971,13829,4953,13832,4937,13836,4921,13840,4906,13841,4892,13838,4888,13835,4896,13852,4906,13858,4920,13858,4938,13853,4960,13848,4969,13847,4956,13851,4943,13857,4929,13863,4914,13867,4897,13866,4877,13858,4866,13851,4871,13866,4887,13882,4899,13886,4876,13882,4859,13880,4846,13881,4837,13884,4832,13890,4830,13897,4830,13906,4833,13916,4837,13926,4842,13938,4848,13949,4854,13961,4860,13972,4864,13982,4867,13991,4869,13999,4868,14005,4858,13982,4851,13972,4847,13965,4848,13996,4845,14010,4843,14019,4843,14021,4841,14004,4841,13981,4840,13959,4836,13942,4833,13938,4835,13960,4834,13979,4830,13996,4824,14013,4816,14031,4806,14050,4805,14053,4800,14073,4803,14089,4814,14104,4818,14109,4825,14089,4834,14073,4844,14057,4853,14039,4858,14018,4858,14011,4859,14028,4855,14046,4849,14062,4842,14079,4834,14096,4826,14112,4821,14128,4818,14144,4818,14160,4824,14175,4826,14179,4828,14199,4821,14215,4801,14226,4801,14226,4813,14233,4829,14234,4844,14228,4855,14212,4857,14187,4854,14168,4855,14148,4856,14143,4858,14165,4862,14180,4866,14192,4870,14201,4873,14209,4873,14219,4869,14231,4861,14248,4855,14257,4866,14266,4876,14271,4886,14271xe" filled="t" fillcolor="#747578" stroked="f">
                                                                                                <v:path arrowok="t"/>
                                                                                                <v:fill/>
                                                                                              </v:shape>
                                                                                              <v:shape type="#_x0000_t75" style="position:absolute;left:4903;top:13848;width:135;height:59">
                                                                                                <v:imagedata o:title="" r:id="rId507"/>
                                                                                              </v:shape>
                                                                                              <v:shape type="#_x0000_t75" style="position:absolute;left:4852;top:14013;width:47;height:129">
                                                                                                <v:imagedata o:title="" r:id="rId508"/>
                                                                                              </v:shape>
                                                                                              <v:shape type="#_x0000_t75" style="position:absolute;left:5108;top:13808;width:346;height:485">
                                                                                                <v:imagedata o:title="" r:id="rId509"/>
                                                                                              </v:shape>
                                                                                              <v:shape type="#_x0000_t75" style="position:absolute;left:5127;top:13829;width:290;height:442">
                                                                                                <v:imagedata o:title="" r:id="rId510"/>
                                                                                              </v:shape>
                                                                                              <v:group style="position:absolute;left:5127;top:13829;width:290;height:441" coordorigin="5127,13829" coordsize="290,441">
                                                                                                <v:shape style="position:absolute;left:5127;top:13829;width:290;height:441" coordorigin="5127,13829" coordsize="290,441" path="m5351,14266l5361,14257,5356,14248,5348,14231,5344,14219,5344,14209,5347,14201,5351,14192,5355,14180,5359,14165,5361,14143,5362,14148,5363,14168,5360,14187,5362,14212,5373,14228,5388,14234,5404,14233,5416,14226,5416,14226,5396,14215,5388,14199,5391,14179,5393,14175,5399,14160,5399,14144,5396,14128,5390,14112,5383,14096,5375,14079,5368,14062,5362,14046,5358,14028,5359,14011,5359,14018,5364,14039,5373,14057,5383,14073,5392,14089,5398,14109,5402,14105,5414,14089,5417,14073,5412,14053,5410,14050,5401,14031,5393,14013,5387,13996,5383,13979,5382,13960,5384,13938,5381,13942,5377,13959,5376,13981,5376,14004,5374,14021,5374,14019,5372,14010,5368,13996,5370,13965,5366,13972,5359,13982,5349,14005,5348,13999,5350,13991,5353,13982,5357,13972,5363,13961,5369,13949,5375,13938,5380,13926,5384,13916,5387,13906,5387,13897,5385,13890,5380,13884,5371,13881,5358,13880,5341,13882,5318,13886,5330,13882,5346,13866,5351,13851,5340,13858,5319,13866,5302,13867,5288,13863,5274,13857,5261,13851,5248,13847,5257,13848,5279,13853,5297,13858,5311,13858,5321,13852,5328,13835,5325,13838,5311,13841,5296,13840,5280,13836,5264,13832,5246,13829,5229,13830,5211,13836,5194,13846,5182,13854,5175,13861,5168,13866,5159,13870,5144,13874,5146,13883,5128,13877,5128,13885,5129,13885,5130,13886,5142,13889,5160,13889,5183,13889,5207,13892,5220,13897,5245,13905,5262,13908,5276,13909,5289,13908,5304,13910,5310,13914,5316,13923,5317,13934,5315,13947,5314,13961,5316,13977,5325,13995,5327,13978,5331,13965,5335,13957,5338,13947,5342,13931,5345,13942,5344,13956,5340,13971,5333,13987,5325,14003,5316,14019,5309,14035,5304,14050,5302,14064,5304,14076,5312,14086,5314,14089,5323,14099,5332,14115,5337,14135,5331,14160,5329,14147,5326,14130,5313,14112,5315,14126,5316,14149,5311,14164,5303,14175,5291,14187,5280,14205,5279,14219,5284,14230,5292,14237,5300,14242,5299,14230,5300,14215,5307,14198,5325,14176,5323,14180,5313,14200,5308,14218,5307,14234,5309,14248,5314,14259,5322,14267,5331,14271,5341,14271,5351,14266xe" filled="t" fillcolor="#414041" stroked="f">
                                                                                                  <v:path arrowok="t"/>
                                                                                                  <v:fill/>
                                                                                                </v:shape>
                                                                                                <v:group style="position:absolute;left:5127;top:13829;width:290;height:441" coordorigin="5127,13829" coordsize="290,441">
                                                                                                  <v:shape style="position:absolute;left:5127;top:13829;width:290;height:441" coordorigin="5127,13829" coordsize="290,441" path="m5351,14266l5361,14257,5356,14248,5348,14231,5344,14219,5344,14209,5347,14201,5351,14192,5355,14180,5359,14165,5361,14143,5362,14148,5363,14168,5360,14187,5362,14212,5373,14228,5388,14234,5404,14233,5416,14226,5416,14226,5396,14215,5388,14199,5391,14179,5393,14175,5399,14160,5399,14144,5396,14128,5390,14112,5383,14096,5375,14079,5368,14062,5362,14046,5358,14028,5359,14011,5359,14018,5364,14039,5373,14057,5383,14073,5392,14089,5398,14109,5402,14105,5414,14089,5417,14073,5412,14053,5410,14050,5401,14031,5393,14013,5387,13996,5383,13979,5382,13960,5384,13938,5381,13942,5377,13959,5376,13981,5376,14004,5374,14021,5374,14019,5372,14010,5368,13996,5370,13965,5366,13972,5359,13982,5349,14005,5348,13999,5350,13991,5353,13982,5357,13972,5363,13961,5369,13949,5375,13938,5380,13926,5384,13916,5387,13906,5387,13897,5385,13890,5380,13884,5371,13881,5358,13880,5341,13882,5318,13886,5330,13882,5346,13866,5351,13851,5340,13858,5319,13866,5302,13867,5288,13863,5274,13857,5261,13851,5248,13847,5257,13848,5279,13853,5297,13858,5311,13858,5321,13852,5328,13835,5325,13838,5311,13841,5296,13840,5280,13836,5264,13832,5246,13829,5229,13830,5211,13836,5194,13846,5182,13854,5175,13861,5168,13866,5159,13870,5144,13874,5146,13883,5128,13877,5128,13885,5129,13885,5130,13886,5142,13889,5160,13889,5183,13889,5207,13892,5220,13897,5245,13905,5262,13908,5276,13909,5289,13908,5304,13910,5310,13914,5316,13923,5317,13934,5315,13947,5314,13961,5316,13977,5325,13995,5327,13978,5331,13965,5335,13957,5338,13947,5342,13931,5345,13942,5344,13956,5340,13971,5333,13987,5325,14003,5316,14019,5309,14035,5304,14050,5302,14064,5304,14076,5312,14086,5314,14089,5323,14099,5332,14115,5337,14135,5331,14160,5329,14147,5326,14130,5313,14112,5315,14126,5316,14149,5311,14164,5303,14175,5291,14187,5280,14205,5279,14219,5284,14230,5292,14237,5300,14242,5299,14230,5300,14215,5307,14198,5325,14176,5323,14180,5313,14200,5308,14218,5307,14234,5309,14248,5314,14259,5322,14267,5331,14271,5341,14271,5351,14266xe" filled="t" fillcolor="#747578" stroked="f">
                                                                                                    <v:path arrowok="t"/>
                                                                                                    <v:fill/>
                                                                                                  </v:shape>
                                                                                                  <v:shape type="#_x0000_t75" style="position:absolute;left:5318;top:14013;width:47;height:129">
                                                                                                    <v:imagedata o:title="" r:id="rId511"/>
                                                                                                  </v:shape>
                                                                                                  <v:shape type="#_x0000_t75" style="position:absolute;left:5180;top:13848;width:135;height:59">
                                                                                                    <v:imagedata o:title="" r:id="rId512"/>
                                                                                                  </v:shape>
                                                                                                  <v:group style="position:absolute;left:5105;top:13451;width:17;height:55" coordorigin="5105,13451" coordsize="17,55">
                                                                                                    <v:shape style="position:absolute;left:5105;top:13451;width:17;height:55" coordorigin="5105,13451" coordsize="17,55" path="m5105,13491l5114,13506,5123,13491,5114,13451,5105,13491xe" filled="t" fillcolor="#9B9D9F" stroked="f">
                                                                                                      <v:path arrowok="t"/>
                                                                                                      <v:fill/>
                                                                                                    </v:shape>
                                                                                                    <v:group style="position:absolute;left:5108;top:13457;width:7;height:44" coordorigin="5108,13457" coordsize="7,44">
                                                                                                      <v:shape style="position:absolute;left:5108;top:13457;width:7;height:44" coordorigin="5108,13457" coordsize="7,44" path="m5108,13491l5114,13500,5116,13492,5114,13457,5108,13491xe" filled="t" fillcolor="#FDFDFD" stroked="f">
                                                                                                        <v:path arrowok="t"/>
                                                                                                        <v:fill/>
                                                                                                      </v:shape>
                                                                                                      <v:group style="position:absolute;left:5115;top:13506;width:0;height:232" coordorigin="5115,13506" coordsize="0,232">
                                                                                                        <v:shape style="position:absolute;left:5115;top:13506;width:0;height:232" coordorigin="5115,13506" coordsize="0,232" path="m5115,13506l5115,13738e" filled="f" stroked="t" strokeweight="0.493pt" strokecolor="#9B9D9F">
                                                                                                          <v:path arrowok="t"/>
                                                                                                        </v:shape>
                                                                                                        <v:group style="position:absolute;left:5112;top:13508;width:3;height:218" coordorigin="5112,13508" coordsize="3,218">
                                                                                                          <v:shape style="position:absolute;left:5112;top:13508;width:3;height:218" coordorigin="5112,13508" coordsize="3,218" path="m5114,13508l5112,13511,5112,13726,5115,13726,5115,13511,5114,13508xe" filled="t" fillcolor="#FDFDFD" stroked="f">
                                                                                                            <v:path arrowok="t"/>
                                                                                                            <v:fill/>
                                                                                                          </v:shape>
                                                                                                          <v:group style="position:absolute;left:5095;top:13595;width:21;height:23" coordorigin="5095,13595" coordsize="21,23">
                                                                                                            <v:shape style="position:absolute;left:5095;top:13595;width:21;height:23" coordorigin="5095,13595" coordsize="21,23" path="m5110,13608l5116,13609,5116,13595,5109,13599,5099,13596,5097,13607,5095,13618,5110,13608xe" filled="t" fillcolor="#9B9D9F" stroked="f">
                                                                                                              <v:path arrowok="t"/>
                                                                                                              <v:fill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5094;top:13519;width:218;height:99">
                                                                                                              <v:imagedata o:title="" r:id="rId513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5092;top:13517;width:222;height:104">
                                                                                                              <v:imagedata o:title="" r:id="rId514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5094;top:13519;width:218;height:99">
                                                                                                              <v:imagedata o:title="" r:id="rId515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5099;top:13522;width:101;height:104">
                                                                                                              <v:imagedata o:title="" r:id="rId516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5014;top:13726;width:183;height:235">
                                                                                                              <v:imagedata o:title="" r:id="rId517"/>
                                                                                                            </v:shape>
                                                                                                            <v:shape type="#_x0000_t75" style="position:absolute;left:5024;top:13729;width:162;height:214">
                                                                                                              <v:imagedata o:title="" r:id="rId518"/>
                                                                                                            </v:shape>
                                                                                                            <v:group style="position:absolute;left:5068;top:13907;width:6;height:6" coordorigin="5068,13907" coordsize="6,6">
                                                                                                              <v:shape style="position:absolute;left:5068;top:13907;width:6;height:6" coordorigin="5068,13907" coordsize="6,6" path="m5068,13909l5070,13913,5074,13911,5073,13907,5068,13909xe" filled="t" fillcolor="#B6B8BA" stroked="f">
                                                                                                                <v:path arrowok="t"/>
                                                                                                                <v:fill/>
                                                                                                              </v:shape>
                                                                                                              <v:group style="position:absolute;left:5058;top:13916;width:6;height:6" coordorigin="5058,13916" coordsize="6,6">
                                                                                                                <v:shape style="position:absolute;left:5058;top:13916;width:6;height:6" coordorigin="5058,13916" coordsize="6,6" path="m5058,13919l5059,13923,5063,13921,5062,13916,5058,13919xe" filled="t" fillcolor="#B6B8BA" stroked="f">
                                                                                                                  <v:path arrowok="t"/>
                                                                                                                  <v:fill/>
                                                                                                                </v:shape>
                                                                                                                <v:group style="position:absolute;left:5083;top:13904;width:6;height:4" coordorigin="5083,13904" coordsize="6,4">
                                                                                                                  <v:shape style="position:absolute;left:5083;top:13904;width:6;height:4" coordorigin="5083,13904" coordsize="6,4" path="m5084,13905l5083,13908,5087,13909,5089,13904,5084,13905xe" filled="t" fillcolor="#B6B8BA" stroked="f">
                                                                                                                    <v:path arrowok="t"/>
                                                                                                                    <v:fill/>
                                                                                                                  </v:shape>
                                                                                                                  <v:group style="position:absolute;left:5099;top:13905;width:6;height:6" coordorigin="5099,13905" coordsize="6,6">
                                                                                                                    <v:shape style="position:absolute;left:5099;top:13905;width:6;height:6" coordorigin="5099,13905" coordsize="6,6" path="m5099,13907l5100,13911,5105,13910,5104,13905,5099,13907xe" filled="t" fillcolor="#B6B8BA" stroked="f">
                                                                                                                      <v:path arrowok="t"/>
                                                                                                                      <v:fill/>
                                                                                                                    </v:shape>
                                                                                                                    <v:group style="position:absolute;left:5114;top:13902;width:6;height:4" coordorigin="5114,13902" coordsize="6,4">
                                                                                                                      <v:shape style="position:absolute;left:5114;top:13902;width:6;height:4" coordorigin="5114,13902" coordsize="6,4" path="m5114,13903l5114,13905,5118,13907,5120,13902,5114,13903xe" filled="t" fillcolor="#B6B8BA" stroked="f">
                                                                                                                        <v:path arrowok="t"/>
                                                                                                                        <v:fill/>
                                                                                                                      </v:shape>
                                                                                                                      <v:group style="position:absolute;left:5143;top:13881;width:35;height:17" coordorigin="5143,13881" coordsize="35,17">
                                                                                                                        <v:shape style="position:absolute;left:5143;top:13881;width:35;height:17" coordorigin="5143,13881" coordsize="35,17" path="m5155,13897l5152,13897,5162,13896,5175,13893,5178,13887,5175,13882,5166,13881,5152,13889,5143,13898,5155,13897xe" filled="t" fillcolor="#414041" stroked="f">
                                                                                                                          <v:path arrowok="t"/>
                                                                                                                          <v:fill/>
                                                                                                                        </v:shape>
                                                                                                                        <v:group style="position:absolute;left:5109;top:13847;width:64;height:59" coordorigin="5109,13847" coordsize="64,59">
                                                                                                                          <v:shape style="position:absolute;left:5109;top:13847;width:64;height:59" coordorigin="5109,13847" coordsize="64,59" path="m5149,13863l5144,13848,5143,13847,5132,13860,5111,13870,5109,13871,5123,13886,5123,13904,5122,13906,5135,13895,5150,13881,5167,13874,5174,13875,5149,13863xe" filled="t" fillcolor="#414041" stroked="f">
                                                                                                                            <v:path arrowok="t"/>
                                                                                                                            <v:fill/>
                                                                                                                          </v:shape>
                                                                                                                          <v:group style="position:absolute;left:5036;top:13913;width:41;height:56" coordorigin="5036,13913" coordsize="41,56">
                                                                                                                            <v:shape style="position:absolute;left:5036;top:13913;width:41;height:56" coordorigin="5036,13913" coordsize="41,56" path="m5077,13913l5064,13924,5068,13922,5077,13913xe" filled="t" fillcolor="#414041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shape style="position:absolute;left:5036;top:13913;width:41;height:56" coordorigin="5036,13913" coordsize="41,56" path="m5090,13871l5084,13868,5077,13875,5064,13889,5054,13904,5043,13924,5042,13927,5039,13932,5036,13934,5041,13934,5058,13930,5064,13924,5059,13928,5049,13928,5056,13912,5070,13892,5084,13878,5094,13870,5090,13871xe" filled="t" fillcolor="#414041" stroked="f">
                                                                                                                              <v:path arrowok="t"/>
                                                                                                                              <v:fill/>
                                                                                                                            </v:shape>
                                                                                                                            <v:group style="position:absolute;left:5065;top:13734;width:52;height:31" coordorigin="5065,13734" coordsize="52,31">
                                                                                                                              <v:shape style="position:absolute;left:5065;top:13734;width:51;height:31" coordorigin="5065,13734" coordsize="51,31" path="m5071,13762l5079,13765,5090,13749,5108,13737,5116,13734,5102,13737,5081,13746,5065,13760,5071,13762xe" filled="t" fillcolor="#414041" stroked="f">
                                                                                                                                <v:path arrowok="t"/>
                                                                                                                                <v:fill/>
                                                                                                                              </v:shape>
                                                                                                                              <v:group style="position:absolute;left:5108;top:13741;width:57;height:124" coordorigin="5108,13741" coordsize="57,124">
                                                                                                                                <v:shape style="position:absolute;left:5108;top:13741;width:57;height:124" coordorigin="5108,13741" coordsize="57,124" path="m5133,13836l5129,13848,5108,13864,5112,13863,5130,13852,5142,13836,5143,13825,5146,13829,5159,13811,5165,13796,5165,13776,5159,13757,5147,13741,5153,13756,5155,13776,5153,13798,5144,13817,5130,13829,5133,13836xe" filled="t" fillcolor="#414041" stroked="f">
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<v:fill/>
                                                                                                                                </v:shape>
                                                                                                                                <v:group style="position:absolute;left:5085;top:13836;width:17;height:28" coordorigin="5085,13836" coordsize="17,28">
                                                                                                                                  <v:shape style="position:absolute;left:5085;top:13836;width:17;height:28" coordorigin="5085,13836" coordsize="17,28" path="m5094,13840l5086,13837,5085,13838,5088,13840,5088,13855,5086,13863,5087,13864,5096,13864,5094,13856,5097,13840,5102,13836,5094,13840xe" filled="t" fillcolor="#414041" stroked="f">
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<v:fill/>
                                                                                                                                  </v:shape>
                                                                                                                                  <v:group style="position:absolute;left:5068;top:13907;width:6;height:6" coordorigin="5068,13907" coordsize="6,6">
                                                                                                                                    <v:shape style="position:absolute;left:5068;top:13907;width:6;height:6" coordorigin="5068,13907" coordsize="6,6" path="m5068,13909l5070,13913,5074,13911,5073,13907,5068,13909xe" filled="t" fillcolor="#414041" stroked="f">
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<v:fill/>
                                                                                                                                    </v:shape>
                                                                                                                                    <v:group style="position:absolute;left:5058;top:13916;width:6;height:6" coordorigin="5058,13916" coordsize="6,6">
                                                                                                                                      <v:shape style="position:absolute;left:5058;top:13916;width:6;height:6" coordorigin="5058,13916" coordsize="6,6" path="m5058,13919l5059,13923,5063,13921,5062,13916,5058,13919xe" filled="t" fillcolor="#414041" stroked="f">
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</v:shape>
                                                                                                                                      <v:group style="position:absolute;left:5083;top:13904;width:6;height:4" coordorigin="5083,13904" coordsize="6,4">
                                                                                                                                        <v:shape style="position:absolute;left:5083;top:13904;width:6;height:4" coordorigin="5083,13904" coordsize="6,4" path="m5084,13905l5083,13908,5087,13909,5089,13904,5084,13905xe" filled="t" fillcolor="#414041" stroked="f">
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<v:group style="position:absolute;left:5099;top:13905;width:6;height:6" coordorigin="5099,13905" coordsize="6,6">
                                                                                                                                          <v:shape style="position:absolute;left:5099;top:13905;width:6;height:6" coordorigin="5099,13905" coordsize="6,6" path="m5099,13907l5100,13911,5105,13910,5104,13905,5099,13907xe" filled="t" fillcolor="#414041" stroked="f">
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<v:group style="position:absolute;left:5114;top:13902;width:6;height:4" coordorigin="5114,13902" coordsize="6,4">
                                                                                                                                            <v:shape style="position:absolute;left:5114;top:13902;width:6;height:4" coordorigin="5114,13902" coordsize="6,4" path="m5114,13903l5114,13905,5118,13907,5120,13902,5114,13903xe" filled="t" fillcolor="#414041" stroked="f">
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<v:group style="position:absolute;left:5045;top:13760;width:78;height:76" coordorigin="5045,13760" coordsize="78,76">
                                                                                                                                              <v:shape style="position:absolute;left:5045;top:13760;width:78;height:76" coordorigin="5045,13760" coordsize="78,76" path="m5049,13770l5045,13786,5046,13807,5056,13826,5060,13826,5061,13826,5063,13830,5069,13836,5087,13827,5102,13815,5112,13804,5123,13799,5120,13789,5108,13789,5094,13778,5076,13768,5056,13762,5052,13760,5046,13765,5049,13770xe" filled="t" fillcolor="#414041" stroked="f">
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<v:group style="position:absolute;left:5051;top:13772;width:56;height:48" coordorigin="5051,13772" coordsize="56,48">
                                                                                                                                                <v:shape style="position:absolute;left:5051;top:13772;width:56;height:48" coordorigin="5051,13772" coordsize="56,48" path="m5058,13820l5073,13815,5094,13807,5107,13799,5105,13798,5106,13791,5098,13786,5083,13778,5061,13772,5059,13772,5054,13775,5052,13782,5051,13803,5058,13820xe" filled="t" fillcolor="#414041" stroked="f">
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<v:group style="position:absolute;left:5063;top:13801;width:46;height:29" coordorigin="5063,13801" coordsize="46,29">
                                                                                                                                                  <v:shape style="position:absolute;left:5063;top:13801;width:46;height:29" coordorigin="5063,13801" coordsize="46,29" path="m5084,13823l5101,13812,5109,13803,5108,13801,5097,13809,5079,13819,5063,13825,5066,13830,5084,13823xe" filled="t" fillcolor="#414041" stroked="f">
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<v:group style="position:absolute;left:5108;top:13790;width:12;height:12" coordorigin="5108,13790" coordsize="12,12">
                                                                                                                                                    <v:shape style="position:absolute;left:5108;top:13790;width:12;height:12" coordorigin="5108,13790" coordsize="12,12" path="m5108,13794l5108,13799,5114,13802,5120,13799,5120,13793,5114,13790,5108,13794xe" filled="t" fillcolor="#D5D6D8" stroked="f">
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<v:group style="position:absolute;left:5111;top:13793;width:6;height:7" coordorigin="5111,13793" coordsize="6,7">
                                                                                                                                                      <v:shape style="position:absolute;left:5111;top:13793;width:6;height:7" coordorigin="5111,13793" coordsize="6,7" path="m5111,13795l5112,13799,5117,13798,5115,13793,5111,13795xe" filled="t" fillcolor="#9B9D9F" stroked="f">
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type="#_x0000_t75" style="position:absolute;left:5056;top:13667;width:152;height:158">
                                                                                                                                                        <v:imagedata o:title="" r:id="rId519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shape type="#_x0000_t75" style="position:absolute;left:5062;top:13671;width:139;height:145">
                                                                                                                                                        <v:imagedata o:title="" r:id="rId520"/>
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<v:group style="position:absolute;left:5131;top:13750;width:0;height:0" coordorigin="5131,13750" coordsize="0,0">
                                                                                                                                                        <v:shape style="position:absolute;left:5131;top:13750;width:0;height:0" coordorigin="5131,13750" coordsize="0,0" path="m5131,13750l5131,13750e" filled="t" fillcolor="#606062" stroked="f">
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<v:group style="position:absolute;left:5133;top:13748;width:0;height:0" coordorigin="5133,13748" coordsize="0,0">
                                                                                                                                                          <v:shape style="position:absolute;left:5133;top:13748;width:0;height:0" coordorigin="5133,13748" coordsize="0,0" path="m5134,13748l5133,13748,5134,13748xe" filled="t" fillcolor="#606062" stroked="f">
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<v:group style="position:absolute;left:5070;top:13674;width:120;height:136" coordorigin="5070,13674" coordsize="120,136">
                                                                                                                                                            <v:shape style="position:absolute;left:5070;top:13674;width:120;height:136" coordorigin="5070,13674" coordsize="120,136" path="m5151,13757l5152,13777,5152,13779,5154,13797,5164,13806,5170,13810,5169,13805,5167,13800,5172,13800,5173,13801,5171,13796,5170,13790,5170,13784,5171,13779,5165,13770,5171,13775,5171,13771,5172,13765,5169,13761,5174,13749,5169,13712,5159,13709,5150,13710,5149,13711,5150,13706,5156,13698,5154,13691,5151,13687,5146,13679,5134,13674,5125,13674,5127,13679,5128,13683,5122,13679,5117,13679,5119,13681,5124,13685,5118,13684,5120,13704,5122,13699,5125,13702,5121,13706,5116,13711,5114,13707,5114,13707,5113,13706,5105,13713,5102,13712,5096,13715,5100,13706,5098,13698,5098,13697,5103,13695,5105,13693,5101,13692,5096,13690,5086,13687,5072,13704,5078,13704,5083,13704,5080,13707,5086,13705,5092,13700,5099,13703,5097,13697,5099,13703,5096,13706,5090,13712,5090,13712,5092,13709,5095,13704,5088,13705,5088,13717,5092,13719,5099,13717,5101,13717,5106,13719,5112,13715,5119,13711,5123,13716,5122,13721,5117,13726,5116,13733,5116,13735,5117,13741,5126,13744,5130,13746,5136,13750,5136,13754,5136,13759,5137,13765,5142,13763,5139,13732,5139,13731,5129,13736,5124,13741,5122,13720,5131,13706,5126,13702,5134,13707,5137,13726,5139,13724,5140,13719,5148,13718,5147,13717,5143,13717,5145,13715,5149,13711,5146,13716,5151,13717,5151,13720,5150,13741,5154,13746,5162,13756,5160,13736,5155,13725,5153,13719,5167,13724,5167,13740,5166,13758,5160,13782,5154,13765,5153,13759,5151,13757xe" filled="t" fillcolor="#FDFDFD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5070;top:13674;width:120;height:136" coordorigin="5070,13674" coordsize="120,136" path="m5158,13754l5152,13748,5151,13753,5150,13745,5150,13741,5151,13720,5147,13719,5142,13722,5140,13731,5141,13733,5143,13735,5146,13738,5147,13739,5152,13777,5151,13757,5153,13759,5156,13764,5160,13782,5166,13758,5158,13754xe" filled="t" fillcolor="#FDFDFD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5070;top:13674;width:120;height:136" coordorigin="5070,13674" coordsize="120,136" path="m5167,13740l5164,13736,5162,13728,5157,13723,5159,13730,5160,13732,5161,13742,5160,13736,5162,13756,5166,13758,5167,13740xe" filled="t" fillcolor="#FDFDFD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5070;top:13674;width:120;height:136" coordorigin="5070,13674" coordsize="120,136" path="m5142,13722l5138,13728,5139,13731,5139,13732,5142,13763,5144,13772,5145,13776,5152,13777,5147,13739,5143,13735,5141,13733,5140,13731,5142,13722xe" filled="t" fillcolor="#FDFDFD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5070;top:13674;width:120;height:136" coordorigin="5070,13674" coordsize="120,136" path="m5114,13707l5120,13704,5118,13684,5116,13684,5108,13683,5106,13691,5110,13692,5103,13695,5098,13697,5103,13702,5100,13711,5105,13711,5111,13707,5114,13702,5114,13703,5114,13707,5116,13711,5114,13707xe" filled="t" fillcolor="#FDFDFD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5070;top:13674;width:120;height:136" coordorigin="5070,13674" coordsize="120,136" path="m5134,13707l5126,13702,5131,13706,5122,13720,5124,13741,5126,13739,5128,13734,5138,13731,5137,13726,5134,13707xe" filled="t" fillcolor="#FDFDFD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5070;top:13674;width:120;height:136" coordorigin="5070,13674" coordsize="120,136" path="m5185,13745l5183,13738,5181,13728,5178,13718,5169,13712,5174,13749,5169,13761,5176,13764,5181,13767,5180,13763,5178,13757,5178,13754,5184,13762,5188,13765,5187,13759,5183,13755,5189,13757,5190,13757,5186,13752,5185,13745xe" filled="t" fillcolor="#FDFDFD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5070;top:13674;width:120;height:136" coordorigin="5070,13674" coordsize="120,136" path="m5082,13723l5087,13720,5092,13719,5088,13717,5088,13705,5080,13707,5079,13707,5076,13711,5073,13716,5070,13721,5072,13720,5079,13715,5079,13719,5077,13724,5082,13723xe" filled="t" fillcolor="#FDFDFD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style="position:absolute;left:5070;top:13674;width:120;height:136" coordorigin="5070,13674" coordsize="120,136" path="m5092,13709l5090,13712,5090,13712,5092,13709xe" filled="t" fillcolor="#FDFDFD" stroked="f">
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type="#_x0000_t75" style="position:absolute;left:5033;top:13976;width:151;height:117">
                                                                                                                                                              <v:imagedata o:title="" r:id="rId521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shape type="#_x0000_t75" style="position:absolute;left:5033;top:13982;width:150;height:104">
                                                                                                                                                              <v:imagedata o:title="" r:id="rId522"/>
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<v:group style="position:absolute;left:6699;top:14075;width:853;height:35" coordorigin="6699,14075" coordsize="853,35">
                                                                                                                                                              <v:shape style="position:absolute;left:6699;top:14075;width:853;height:35" coordorigin="6699,14075" coordsize="853,35" path="m6710,14075l6699,14084,6699,14101,6710,14110,7552,14093,6710,14075xe" filled="t" fillcolor="#7A7C7E" stroked="f">
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<v:group style="position:absolute;left:6699;top:14084;width:11;height:26" coordorigin="6699,14084" coordsize="11,26">
                                                                                                                                                                <v:shape style="position:absolute;left:6699;top:14084;width:11;height:26" coordorigin="6699,14084" coordsize="11,26" path="m6699,14101l6710,14110,6710,14094,6699,14084,6699,14101xe" filled="t" fillcolor="#BCBEC0" stroked="f">
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<v:group style="position:absolute;left:5780;top:14075;width:853;height:35" coordorigin="5780,14075" coordsize="853,35">
                                                                                                                                                                  <v:shape style="position:absolute;left:5780;top:14075;width:853;height:35" coordorigin="5780,14075" coordsize="853,35" path="m6622,14075l5780,14093,6622,14110,6633,14101,6633,14084,6622,14075xe" filled="t" fillcolor="#7A7C7E" stroked="f">
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v:group style="position:absolute;left:6622;top:14084;width:11;height:26" coordorigin="6622,14084" coordsize="11,26">
                                                                                                                                                                    <v:shape style="position:absolute;left:6622;top:14084;width:11;height:26" coordorigin="6622,14084" coordsize="11,26" path="m6633,14084l6622,14094,6622,14110,6633,14101,6633,14084xe" filled="t" fillcolor="#BCBEC0" stroked="f">
                                                                                                                                                                      <v:path arrowok="t"/>
                                                                                                                                                                      <v:fill/>
                                                                                                                                                                    </v:shape>
  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  </v:group>
                                                                                                                                      </v:group>
                                                                                                                                    </v:group>
                                                                                                                                  </v:group>
                                                                                                                                </v:group>
                                                                                                                              </v:group>
                                                                                                                            </v:group>
                                                                                                                          </v:group>
                                                                                                                        </v:group>
                                                                                                                      </v:group>
                                                                                                                    </v:group>
                                                                                                                  </v:group>
                                                                                                                </v:group>
                                                                                                              </v:group>
                                                                                                            </v:group>
                                                                                                          </v:group>
                                                                                                        </v:group>
                                                                                                      </v:group>
                                                                                                    </v:group>
                                                                                                  </v:group>
                                                                                                </v:group>
                                                                                              </v:group>
                                                                                            </v:group>
                                                                                          </v:group>
                                                                                        </v:group>
                                                                                      </v:group>
                                                                                    </v:group>
                                                                                  </v:group>
                                                                                </v:group>
                                                                              </v:group>
                                                                            </v:group>
                                                                          </v:group>
                                                                        </v:group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  <w10:wrap type="none"/>
          </v:group>
        </w:pict>
      </w:r>
      <w:r>
        <w:pict>
          <v:group style="position:absolute;margin-left:172.082pt;margin-top:142.55pt;width:5.17312pt;height:4.98098pt;mso-position-horizontal-relative:page;mso-position-vertical-relative:page;z-index:-2403" coordorigin="3442,2851" coordsize="103,100">
            <v:shape style="position:absolute;left:3442;top:2851;width:103;height:100" coordorigin="3442,2851" coordsize="103,100" path="m3545,2900l3538,2851,3538,2873,3535,2883,3529,2891,3528,2910,3545,2900xe" filled="t" fillcolor="#D1D2D4" stroked="f">
              <v:path arrowok="t"/>
              <v:fill/>
            </v:shape>
            <v:shape style="position:absolute;left:3442;top:2851;width:103;height:100" coordorigin="3442,2851" coordsize="103,100" path="m3456,2818l3458,2820,3458,2969,3456,2971,3442,2971,3442,2979,3504,2979,3504,2971,3484,2971,3482,2969,3482,2914,3507,2914,3528,2910,3529,2891,3523,2899,3516,2903,3482,2903,3482,2821,3516,2821,3523,2825,3529,2833,3535,2841,3538,2851,3545,2900,3546,2900,3558,2884,3562,2863,3562,2862,3558,2841,3547,2825,3529,2814,3509,2811,3442,2811,3442,2818,3456,2818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08.794pt;margin-top:140.529pt;width:2.832pt;height:8.432pt;mso-position-horizontal-relative:page;mso-position-vertical-relative:page;z-index:-2400" coordorigin="4176,2811" coordsize="57,169">
            <v:shape style="position:absolute;left:4176;top:2811;width:57;height:169" coordorigin="4176,2811" coordsize="57,169" path="m4216,2820l4219,2818,4233,2818,4233,2811,4176,2811,4176,2818,4190,2818,4192,2820,4192,2969,4190,2971,4176,2971,4176,2979,4233,2979,4233,2971,4219,2971,4216,2969,4216,2820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170.997pt;margin-top:26.9505pt;width:198.093pt;height:46.4263pt;mso-position-horizontal-relative:page;mso-position-vertical-relative:paragraph;z-index:-2399" coordorigin="3420,539" coordsize="3962,929">
            <v:group style="position:absolute;left:4416;top:1407;width:43;height:51" coordorigin="4416,1407" coordsize="43,51">
              <v:shape style="position:absolute;left:4416;top:1407;width:43;height:51" coordorigin="4416,1407" coordsize="43,51" path="m4459,1421l4459,1416,4456,1410,4451,1407,4443,1407,4439,1410,4435,1416,4416,1453,4422,1458,4459,1421xe" filled="t" fillcolor="#D1D2D4" stroked="f">
                <v:path arrowok="t"/>
                <v:fill/>
              </v:shape>
              <v:shape type="#_x0000_t75" style="position:absolute;left:3420;top:539;width:3962;height:803">
                <v:imagedata o:title="" r:id="rId523"/>
              </v:shape>
              <v:group style="position:absolute;left:3479;top:637;width:1650;height:71" coordorigin="3479,637" coordsize="1650,71">
                <v:shape style="position:absolute;left:3479;top:637;width:1650;height:71" coordorigin="3479,637" coordsize="1650,71" path="m3479,672l5107,708,5129,690,5129,656,5107,637,3479,672xe" filled="t" fillcolor="#D1D2D4" stroked="f">
                  <v:path arrowok="t"/>
                  <v:fill/>
                </v:shape>
              </v:group>
            </v:group>
            <w10:wrap type="none"/>
          </v:group>
        </w:pict>
      </w:r>
      <w:r>
        <w:pict>
          <v:group style="position:absolute;margin-left:337.941pt;margin-top:73.1754pt;width:2.831pt;height:8.432pt;mso-position-horizontal-relative:page;mso-position-vertical-relative:paragraph;z-index:-2389" coordorigin="6759,1464" coordsize="57,169">
            <v:shape style="position:absolute;left:6759;top:1464;width:57;height:169" coordorigin="6759,1464" coordsize="57,169" path="m6799,1473l6802,1471,6815,1471,6815,1464,6759,1464,6759,1471,6773,1471,6775,1473,6775,1622,6773,1624,6759,1624,6759,1632,6815,1632,6815,1624,6802,1624,6799,1622,6799,1473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346.471pt;margin-top:73.1752pt;width:7.853pt;height:8.432pt;mso-position-horizontal-relative:page;mso-position-vertical-relative:paragraph;z-index:-2388" coordorigin="6929,1464" coordsize="157,169">
            <v:shape style="position:absolute;left:6929;top:1464;width:157;height:169" coordorigin="6929,1464" coordsize="157,169" path="m7002,1464l6944,1622,6941,1624,6929,1624,6929,1632,6972,1632,6972,1624,6956,1624,6973,1577,6977,1566,7001,1500,7002,1464xe" filled="t" fillcolor="#D1D2D4" stroked="f">
              <v:path arrowok="t"/>
              <v:fill/>
            </v:shape>
            <v:shape style="position:absolute;left:6929;top:1464;width:157;height:169" coordorigin="6929,1464" coordsize="157,169" path="m7086,1632l7086,1624,7075,1624,7072,1622,7014,1465,7013,1464,7002,1464,7001,1500,7025,1566,6977,1566,6973,1577,7029,1577,7046,1624,7030,1624,7030,1632,7086,1632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360.023pt;margin-top:73.1757pt;width:5.63pt;height:8.547pt;mso-position-horizontal-relative:page;mso-position-vertical-relative:paragraph;z-index:-2387" coordorigin="7200,1464" coordsize="113,171">
            <v:shape style="position:absolute;left:7200;top:1464;width:113;height:171" coordorigin="7200,1464" coordsize="113,171" path="m7241,1473l7243,1471,7257,1471,7257,1464,7200,1464,7200,1471,7214,1471,7217,1473,7217,1622,7214,1624,7200,1624,7200,1632,7296,1632,7306,1633,7311,1634,7313,1633,7312,1626,7311,1614,7311,1585,7302,1585,7298,1617,7297,1622,7241,1622,7241,1473xe" filled="t" fillcolor="#D1D2D4" stroked="f">
              <v:path arrowok="t"/>
              <v:fill/>
            </v:shape>
            <w10:wrap type="none"/>
          </v:group>
        </w:pict>
      </w:r>
      <w:r>
        <w:pict>
          <v:shape type="#_x0000_t75" style="width:58.7476pt;height:82.232pt">
            <v:imagedata o:title="" r:id="rId5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6"/>
          <w:szCs w:val="36"/>
        </w:rPr>
        <w:jc w:val="both"/>
        <w:spacing w:lineRule="exact" w:line="400"/>
        <w:ind w:left="2192" w:right="2191"/>
      </w:pPr>
      <w:r>
        <w:pict>
          <v:group style="position:absolute;margin-left:196.307pt;margin-top:-32.3563pt;width:6.749pt;height:8.59pt;mso-position-horizontal-relative:page;mso-position-vertical-relative:paragraph;z-index:-2401" coordorigin="3926,-647" coordsize="135,172">
            <v:shape style="position:absolute;left:3926;top:-647;width:135;height:172" coordorigin="3926,-647" coordsize="135,172" path="m4041,-487l4039,-493,4039,-516,4037,-527,4035,-536,4031,-546,4025,-554,4014,-558,4023,-561,4015,-576,4010,-569,4002,-566,3967,-566,3967,-637,3942,-638,3942,-488,3940,-486,3926,-486,3926,-478,3988,-478,3988,-486,3969,-486,3967,-488,3967,-555,3996,-555,4005,-551,4009,-543,4013,-535,4016,-522,4016,-485,4024,-475,4046,-475,4051,-477,4055,-481,4059,-485,4061,-491,4061,-497,4061,-504,4060,-508,4052,-506,4053,-502,4053,-497,4052,-492,4048,-487,4041,-487xe" filled="t" fillcolor="#D1D2D4" stroked="f">
              <v:path arrowok="t"/>
              <v:fill/>
            </v:shape>
            <v:shape style="position:absolute;left:3926;top:-647;width:135;height:172" coordorigin="3926,-647" coordsize="135,172" path="m3940,-639l3942,-638,3967,-637,4002,-637,4010,-633,4015,-626,4021,-619,4024,-611,4024,-592,4021,-583,4015,-576,4023,-561,4031,-566,4037,-573,4044,-580,4048,-590,4048,-615,4042,-626,4032,-635,4014,-644,3994,-647,3926,-647,3926,-639,3940,-639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31.889pt;margin-top:-28.1398pt;width:6.19pt;height:8.3057pt;mso-position-horizontal-relative:page;mso-position-vertical-relative:paragraph;z-index:-2397" coordorigin="4638,-563" coordsize="124,166">
            <v:shape style="position:absolute;left:4638;top:-563;width:124;height:166" coordorigin="4638,-563" coordsize="124,166" path="m4758,-563l4756,-540,4750,-521,4743,-508,4727,-494,4708,-489,4727,-481,4746,-489,4762,-501,4758,-563xe" filled="t" fillcolor="#D1D2D4" stroked="f">
              <v:path arrowok="t"/>
              <v:fill/>
            </v:shape>
            <v:shape style="position:absolute;left:4638;top:-563;width:124;height:166" coordorigin="4638,-563" coordsize="124,166" path="m4652,-639l4654,-638,4654,-488,4652,-486,4638,-486,4638,-478,4706,-478,4727,-481,4708,-489,4678,-489,4678,-637,4706,-637,4725,-632,4742,-619,4751,-601,4756,-582,4758,-563,4762,-501,4773,-516,4780,-535,4783,-556,4783,-563,4781,-585,4775,-605,4765,-621,4762,-625,4746,-637,4727,-645,4706,-647,4638,-647,4638,-639,4652,-639xe" filled="t" fillcolor="#D1D2D4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6"/>
          <w:szCs w:val="36"/>
        </w:rPr>
        <w:t>S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6"/>
          <w:szCs w:val="36"/>
        </w:rPr>
        <w:t>   </w:t>
      </w:r>
      <w:r>
        <w:rPr>
          <w:rFonts w:cs="Times New Roman" w:hAnsi="Times New Roman" w:eastAsia="Times New Roman" w:ascii="Times New Roman"/>
          <w:b/>
          <w:color w:val="363435"/>
          <w:spacing w:val="12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6"/>
          <w:szCs w:val="36"/>
        </w:rPr>
        <w:t>U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6"/>
          <w:szCs w:val="36"/>
        </w:rPr>
        <w:t>   </w:t>
      </w:r>
      <w:r>
        <w:rPr>
          <w:rFonts w:cs="Times New Roman" w:hAnsi="Times New Roman" w:eastAsia="Times New Roman" w:ascii="Times New Roman"/>
          <w:b/>
          <w:color w:val="363435"/>
          <w:spacing w:val="5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6"/>
          <w:szCs w:val="36"/>
        </w:rPr>
        <w:t>M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6"/>
          <w:szCs w:val="36"/>
        </w:rPr>
        <w:t>   </w:t>
      </w:r>
      <w:r>
        <w:rPr>
          <w:rFonts w:cs="Times New Roman" w:hAnsi="Times New Roman" w:eastAsia="Times New Roman" w:ascii="Times New Roman"/>
          <w:b/>
          <w:color w:val="363435"/>
          <w:spacing w:val="3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6"/>
          <w:szCs w:val="36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6"/>
          <w:szCs w:val="36"/>
        </w:rPr>
        <w:t>  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6"/>
          <w:szCs w:val="36"/>
        </w:rPr>
        <w:t>R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36"/>
          <w:szCs w:val="36"/>
        </w:rPr>
        <w:t>  </w:t>
      </w:r>
      <w:r>
        <w:rPr>
          <w:rFonts w:cs="Times New Roman" w:hAnsi="Times New Roman" w:eastAsia="Times New Roman" w:ascii="Times New Roman"/>
          <w:b/>
          <w:color w:val="363435"/>
          <w:spacing w:val="67"/>
          <w:w w:val="100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1"/>
          <w:sz w:val="36"/>
          <w:szCs w:val="36"/>
        </w:rPr>
        <w:t>I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81"/>
          <w:sz w:val="36"/>
          <w:szCs w:val="36"/>
        </w:rPr>
        <w:t>   </w:t>
      </w:r>
      <w:r>
        <w:rPr>
          <w:rFonts w:cs="Times New Roman" w:hAnsi="Times New Roman" w:eastAsia="Times New Roman" w:ascii="Times New Roman"/>
          <w:b/>
          <w:color w:val="363435"/>
          <w:spacing w:val="68"/>
          <w:w w:val="81"/>
          <w:sz w:val="36"/>
          <w:szCs w:val="3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9"/>
          <w:sz w:val="36"/>
          <w:szCs w:val="3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6"/>
          <w:szCs w:val="3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87"/>
        <w:ind w:left="2816" w:right="2869"/>
      </w:pPr>
      <w:r>
        <w:pict>
          <v:group style="position:absolute;margin-left:183.991pt;margin-top:-52.5656pt;width:5.958pt;height:8.663pt;mso-position-horizontal-relative:page;mso-position-vertical-relative:paragraph;z-index:-2402" coordorigin="3680,-1051" coordsize="119,173">
            <v:shape style="position:absolute;left:3680;top:-1051;width:119;height:173" coordorigin="3680,-1051" coordsize="119,173" path="m3720,-1039l3779,-1039,3780,-1034,3784,-1006,3793,-1006,3793,-1032,3794,-1042,3795,-1050,3793,-1051,3788,-1050,3778,-1049,3680,-1049,3680,-1041,3694,-1041,3696,-1040,3696,-890,3694,-888,3680,-888,3680,-880,3782,-880,3792,-880,3797,-878,3799,-880,3797,-887,3797,-898,3797,-927,3788,-927,3784,-895,3783,-891,3720,-891,3720,-960,3772,-960,3774,-957,3775,-940,3783,-940,3783,-990,3775,-990,3774,-972,3772,-970,3720,-970,3720,-1039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17.917pt;margin-top:-48.2339pt;width:2.76466pt;height:8.61472pt;mso-position-horizontal-relative:page;mso-position-vertical-relative:paragraph;z-index:-2398" coordorigin="4358,-965" coordsize="55,172">
            <v:shape style="position:absolute;left:4358;top:-965;width:55;height:172" coordorigin="4358,-965" coordsize="55,172" path="m4395,-888l4414,-880,4399,-908,4390,-924,4385,-943,4384,-965,4380,-901,4395,-888xe" filled="t" fillcolor="#D1D2D4" stroked="f">
              <v:path arrowok="t"/>
              <v:fill/>
            </v:shape>
            <v:shape style="position:absolute;left:4358;top:-965;width:55;height:172" coordorigin="4358,-965" coordsize="55,172" path="m4359,-974l4358,-965,4360,-942,4366,-922,4375,-906,4380,-901,4384,-965,4385,-987,4391,-1007,4399,-1022,4414,-1037,4433,-1042,4435,-1042,4454,-1038,4470,-1024,4480,-1006,4485,-986,4487,-965,4485,-942,4480,-923,4472,-908,4456,-893,4437,-887,4435,-887,4416,-892,4400,-906,4399,-908,4414,-880,4435,-877,4435,-877,4456,-880,4475,-888,4491,-900,4501,-916,4508,-934,4512,-956,4512,-965,4510,-987,4504,-1007,4495,-1023,4491,-1029,4475,-1042,4457,-1049,4435,-1052,4435,-1052,4414,-1050,4395,-1042,4380,-1029,4369,-1013,4362,-995,4359,-974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45.442pt;margin-top:-52.4502pt;width:2.832pt;height:8.432pt;mso-position-horizontal-relative:page;mso-position-vertical-relative:paragraph;z-index:-2396" coordorigin="4909,-1049" coordsize="57,169">
            <v:shape style="position:absolute;left:4909;top:-1049;width:57;height:169" coordorigin="4909,-1049" coordsize="57,169" path="m4949,-1040l4952,-1041,4965,-1041,4965,-1049,4909,-1049,4909,-1041,4923,-1041,4925,-1040,4925,-890,4923,-888,4909,-888,4909,-880,4965,-880,4965,-888,4952,-888,4949,-890,4949,-1040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54.564pt;margin-top:-52.6081pt;width:6.5pt;height:8.748pt;mso-position-horizontal-relative:page;mso-position-vertical-relative:paragraph;z-index:-2395" coordorigin="5091,-1052" coordsize="130,175">
            <v:shape style="position:absolute;left:5091;top:-1052;width:130;height:175" coordorigin="5091,-1052" coordsize="130,175" path="m5093,-942l5099,-922,5108,-906,5113,-901,5129,-888,5147,-880,5168,-877,5180,-877,5192,-880,5203,-887,5208,-889,5213,-890,5213,-885,5213,-880,5221,-880,5221,-927,5214,-927,5214,-926,5212,-913,5207,-903,5199,-897,5191,-891,5180,-888,5168,-888,5149,-892,5133,-906,5123,-924,5118,-943,5117,-964,5118,-987,5123,-1007,5131,-1021,5146,-1036,5166,-1041,5180,-1042,5191,-1038,5199,-1032,5207,-1026,5212,-1016,5214,-1003,5214,-1002,5221,-1002,5221,-1051,5213,-1051,5213,-1045,5213,-1041,5208,-1041,5203,-1043,5192,-1049,5180,-1052,5168,-1052,5147,-1050,5128,-1042,5113,-1029,5102,-1013,5095,-995,5092,-973,5091,-965,5093,-942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267.485pt;margin-top:-48.2339pt;width:2.76642pt;height:8.61488pt;mso-position-horizontal-relative:page;mso-position-vertical-relative:paragraph;z-index:-2394" coordorigin="5350,-965" coordsize="55,172">
            <v:shape style="position:absolute;left:5350;top:-965;width:55;height:172" coordorigin="5350,-965" coordsize="55,172" path="m5387,-888l5405,-880,5390,-908,5382,-924,5377,-943,5375,-965,5371,-901,5387,-888xe" filled="t" fillcolor="#D1D2D4" stroked="f">
              <v:path arrowok="t"/>
              <v:fill/>
            </v:shape>
            <v:shape style="position:absolute;left:5350;top:-965;width:55;height:172" coordorigin="5350,-965" coordsize="55,172" path="m5350,-974l5350,-965,5352,-942,5357,-922,5367,-906,5371,-901,5375,-965,5377,-987,5382,-1007,5390,-1022,5406,-1037,5424,-1042,5426,-1042,5446,-1038,5462,-1024,5471,-1006,5476,-986,5478,-965,5476,-942,5471,-923,5463,-908,5447,-893,5429,-887,5426,-887,5407,-892,5391,-906,5390,-908,5405,-880,5426,-877,5427,-877,5448,-880,5466,-888,5482,-900,5493,-916,5500,-934,5503,-956,5503,-965,5501,-987,5496,-1007,5487,-1023,5482,-1029,5466,-1042,5448,-1049,5427,-1052,5427,-1052,5405,-1050,5387,-1042,5371,-1029,5360,-1013,5353,-995,5350,-974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304.238pt;margin-top:-52.5649pt;width:5.695pt;height:8.547pt;mso-position-horizontal-relative:page;mso-position-vertical-relative:paragraph;z-index:-2392" coordorigin="6085,-1051" coordsize="114,171">
            <v:shape style="position:absolute;left:6085;top:-1051;width:114;height:171" coordorigin="6085,-1051" coordsize="114,171" path="m6125,-1039l6182,-1039,6183,-1034,6187,-1006,6196,-1006,6196,-1033,6197,-1043,6199,-1050,6197,-1051,6191,-1050,6182,-1049,6085,-1049,6085,-1041,6099,-1041,6101,-1040,6101,-890,6099,-888,6085,-888,6085,-880,6152,-880,6152,-888,6128,-888,6125,-890,6125,-959,6176,-959,6177,-957,6179,-940,6186,-940,6186,-990,6179,-990,6177,-972,6176,-970,6125,-970,6125,-1039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315.896pt;margin-top:-52.4502pt;width:2.832pt;height:8.432pt;mso-position-horizontal-relative:page;mso-position-vertical-relative:paragraph;z-index:-2391" coordorigin="6318,-1049" coordsize="57,169">
            <v:shape style="position:absolute;left:6318;top:-1049;width:57;height:169" coordorigin="6318,-1049" coordsize="57,169" path="m6359,-1040l6361,-1041,6375,-1041,6375,-1049,6318,-1049,6318,-1041,6332,-1041,6334,-1040,6334,-890,6332,-888,6318,-888,6318,-880,6375,-880,6375,-888,6361,-888,6359,-890,6359,-1040xe" filled="t" fillcolor="#D1D2D4" stroked="f">
              <v:path arrowok="t"/>
              <v:fill/>
            </v:shape>
            <w10:wrap type="none"/>
          </v:group>
        </w:pict>
      </w:r>
      <w:r>
        <w:pict>
          <v:group style="position:absolute;margin-left:325.019pt;margin-top:-52.6081pt;width:6.5pt;height:8.748pt;mso-position-horizontal-relative:page;mso-position-vertical-relative:paragraph;z-index:-2390" coordorigin="6500,-1052" coordsize="130,175">
            <v:shape style="position:absolute;left:6500;top:-1052;width:130;height:175" coordorigin="6500,-1052" coordsize="130,175" path="m6502,-942l6508,-922,6517,-906,6522,-901,6538,-888,6556,-880,6577,-877,6589,-877,6601,-880,6612,-887,6617,-889,6622,-890,6622,-885,6623,-880,6630,-880,6630,-927,6623,-927,6623,-926,6621,-913,6616,-903,6608,-897,6600,-891,6590,-888,6577,-888,6558,-892,6542,-906,6532,-924,6527,-943,6526,-964,6527,-987,6532,-1007,6540,-1021,6555,-1036,6575,-1041,6590,-1042,6600,-1038,6608,-1032,6616,-1026,6621,-1016,6623,-1003,6623,-1002,6630,-1002,6630,-1051,6622,-1051,6622,-1045,6622,-1041,6616,-1041,6612,-1043,6601,-1049,6589,-1052,6577,-1052,6556,-1050,6538,-1042,6522,-1029,6511,-1013,6504,-995,6501,-973,6500,-965,6502,-942xe" filled="t" fillcolor="#D1D2D4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spacing w:val="0"/>
          <w:w w:val="95"/>
          <w:sz w:val="18"/>
          <w:szCs w:val="18"/>
        </w:rPr>
        <w:t>MA</w:t>
      </w:r>
      <w:r>
        <w:rPr>
          <w:rFonts w:cs="Times New Roman" w:hAnsi="Times New Roman" w:eastAsia="Times New Roman" w:ascii="Times New Roman"/>
          <w:color w:val="363435"/>
          <w:spacing w:val="-2"/>
          <w:w w:val="9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95"/>
          <w:sz w:val="18"/>
          <w:szCs w:val="18"/>
        </w:rPr>
        <w:t>TES</w:t>
      </w:r>
      <w:r>
        <w:rPr>
          <w:rFonts w:cs="Times New Roman" w:hAnsi="Times New Roman" w:eastAsia="Times New Roman" w:ascii="Times New Roman"/>
          <w:color w:val="363435"/>
          <w:spacing w:val="9"/>
          <w:w w:val="9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8"/>
          <w:szCs w:val="18"/>
        </w:rPr>
        <w:t>10</w:t>
      </w:r>
      <w:r>
        <w:rPr>
          <w:rFonts w:cs="Times New Roman" w:hAnsi="Times New Roman" w:eastAsia="Times New Roman" w:ascii="Times New Roman"/>
          <w:color w:val="363435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8"/>
          <w:szCs w:val="18"/>
        </w:rPr>
        <w:t>JUNIO</w:t>
      </w:r>
      <w:r>
        <w:rPr>
          <w:rFonts w:cs="Times New Roman" w:hAnsi="Times New Roman" w:eastAsia="Times New Roman" w:ascii="Times New Roman"/>
          <w:color w:val="363435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8"/>
          <w:szCs w:val="18"/>
        </w:rPr>
        <w:t>DE</w:t>
      </w:r>
      <w:r>
        <w:rPr>
          <w:rFonts w:cs="Times New Roman" w:hAnsi="Times New Roman" w:eastAsia="Times New Roman" w:ascii="Times New Roman"/>
          <w:color w:val="363435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8"/>
          <w:szCs w:val="18"/>
        </w:rPr>
        <w:t>2014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before="13" w:lineRule="auto" w:line="255"/>
        <w:ind w:left="3069" w:right="3122"/>
      </w:pPr>
      <w:r>
        <w:pict>
          <v:group style="position:absolute;margin-left:290.264pt;margin-top:-67.3079pt;width:6.60881pt;height:8.748pt;mso-position-horizontal-relative:page;mso-position-vertical-relative:paragraph;z-index:-2393" coordorigin="5805,-1346" coordsize="132,175">
            <v:shape style="position:absolute;left:5805;top:-1346;width:132;height:175" coordorigin="5805,-1346" coordsize="132,175" path="m5934,-1259l5932,-1236,5927,-1217,5919,-1202,5903,-1187,5884,-1181,5882,-1181,5863,-1186,5847,-1200,5845,-1202,5861,-1174,5882,-1171,5882,-1171,5903,-1174,5922,-1182,5937,-1194,5934,-1259xe" filled="t" fillcolor="#D1D2D4" stroked="f">
              <v:path arrowok="t"/>
              <v:fill/>
            </v:shape>
            <v:shape style="position:absolute;left:5805;top:-1346;width:132;height:175" coordorigin="5805,-1346" coordsize="132,175" path="m5845,-1202l5837,-1218,5832,-1237,5831,-1259,5832,-1281,5838,-1301,5845,-1316,5861,-1331,5880,-1336,5882,-1336,5901,-1332,5917,-1318,5927,-1300,5932,-1280,5934,-1259,5937,-1194,5938,-1195,5948,-1210,5955,-1228,5959,-1250,5959,-1259,5957,-1281,5951,-1301,5942,-1317,5938,-1323,5922,-1336,5904,-1343,5882,-1346,5882,-1346,5861,-1344,5842,-1336,5827,-1323,5816,-1307,5809,-1289,5806,-1268,5805,-1259,5807,-1236,5813,-1217,5822,-1200,5827,-1195,5842,-1182,5861,-1174,5845,-1202xe" filled="t" fillcolor="#D1D2D4" stroked="f">
              <v:path arrowok="t"/>
              <v:fill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8"/>
          <w:szCs w:val="18"/>
        </w:rPr>
        <w:t>NÚMERO</w:t>
      </w:r>
      <w:r>
        <w:rPr>
          <w:rFonts w:cs="Times New Roman" w:hAnsi="Times New Roman" w:eastAsia="Times New Roman" w:ascii="Times New Roman"/>
          <w:color w:val="363435"/>
          <w:spacing w:val="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8"/>
          <w:szCs w:val="18"/>
        </w:rPr>
        <w:t>22.</w:t>
      </w:r>
      <w:r>
        <w:rPr>
          <w:rFonts w:cs="Times New Roman" w:hAnsi="Times New Roman" w:eastAsia="Times New Roman" w:ascii="Times New Roman"/>
          <w:color w:val="363435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8"/>
          <w:szCs w:val="18"/>
        </w:rPr>
        <w:t>SE</w:t>
      </w:r>
      <w:r>
        <w:rPr>
          <w:rFonts w:cs="Times New Roman" w:hAnsi="Times New Roman" w:eastAsia="Times New Roman" w:ascii="Times New Roman"/>
          <w:color w:val="363435"/>
          <w:spacing w:val="-2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8"/>
          <w:szCs w:val="18"/>
        </w:rPr>
        <w:t>CIÓN</w:t>
      </w:r>
      <w:r>
        <w:rPr>
          <w:rFonts w:cs="Times New Roman" w:hAnsi="Times New Roman" w:eastAsia="Times New Roman" w:ascii="Times New Roman"/>
          <w:color w:val="363435"/>
          <w:spacing w:val="3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78"/>
          <w:sz w:val="18"/>
          <w:szCs w:val="18"/>
        </w:rPr>
        <w:t>III</w:t>
      </w:r>
      <w:r>
        <w:rPr>
          <w:rFonts w:cs="Times New Roman" w:hAnsi="Times New Roman" w:eastAsia="Times New Roman" w:ascii="Times New Roman"/>
          <w:color w:val="363435"/>
          <w:spacing w:val="0"/>
          <w:w w:val="7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435"/>
          <w:spacing w:val="-5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8"/>
          <w:szCs w:val="18"/>
        </w:rPr>
        <w:t>OMO</w:t>
      </w:r>
      <w:r>
        <w:rPr>
          <w:rFonts w:cs="Times New Roman" w:hAnsi="Times New Roman" w:eastAsia="Times New Roman" w:ascii="Times New Roman"/>
          <w:color w:val="363435"/>
          <w:spacing w:val="3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435"/>
          <w:spacing w:val="-2"/>
          <w:w w:val="108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91"/>
          <w:sz w:val="18"/>
          <w:szCs w:val="18"/>
        </w:rPr>
        <w:t>CLXXIX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auto" w:line="250"/>
        <w:ind w:left="2134" w:right="2167"/>
      </w:pP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6"/>
          <w:szCs w:val="16"/>
        </w:rPr>
        <w:t>CUERDO</w:t>
      </w:r>
      <w:r>
        <w:rPr>
          <w:rFonts w:cs="Times New Roman" w:hAnsi="Times New Roman" w:eastAsia="Times New Roman" w:ascii="Times New Roman"/>
          <w:b/>
          <w:color w:val="363435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del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6"/>
          <w:szCs w:val="16"/>
        </w:rPr>
        <w:t>onsejo</w:t>
      </w:r>
      <w:r>
        <w:rPr>
          <w:rFonts w:cs="Times New Roman" w:hAnsi="Times New Roman" w:eastAsia="Times New Roman" w:ascii="Times New Roman"/>
          <w:color w:val="363435"/>
          <w:spacing w:val="12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del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Instituto</w:t>
      </w:r>
      <w:r>
        <w:rPr>
          <w:rFonts w:cs="Times New Roman" w:hAnsi="Times New Roman" w:eastAsia="Times New Roman" w:ascii="Times New Roman"/>
          <w:color w:val="363435"/>
          <w:spacing w:val="-21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363435"/>
          <w:spacing w:val="25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4"/>
          <w:w w:val="9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63435"/>
          <w:spacing w:val="-2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8"/>
          <w:sz w:val="16"/>
          <w:szCs w:val="16"/>
        </w:rPr>
        <w:t>anspa</w:t>
      </w:r>
      <w:r>
        <w:rPr>
          <w:rFonts w:cs="Times New Roman" w:hAnsi="Times New Roman" w:eastAsia="Times New Roman" w:ascii="Times New Roman"/>
          <w:color w:val="363435"/>
          <w:spacing w:val="-3"/>
          <w:w w:val="11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6"/>
          <w:szCs w:val="16"/>
        </w:rPr>
        <w:t>encia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10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Información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9"/>
          <w:w w:val="11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ublica</w:t>
      </w:r>
      <w:r>
        <w:rPr>
          <w:rFonts w:cs="Times New Roman" w:hAnsi="Times New Roman" w:eastAsia="Times New Roman" w:ascii="Times New Roman"/>
          <w:color w:val="363435"/>
          <w:spacing w:val="22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1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6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alisco</w:t>
      </w:r>
      <w:r>
        <w:rPr>
          <w:rFonts w:cs="Times New Roman" w:hAnsi="Times New Roman" w:eastAsia="Times New Roman" w:ascii="Times New Roman"/>
          <w:color w:val="363435"/>
          <w:spacing w:val="35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(clasificación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27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28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363435"/>
          <w:spacing w:val="0"/>
          <w:w w:val="12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información</w:t>
      </w:r>
      <w:r>
        <w:rPr>
          <w:rFonts w:cs="Times New Roman" w:hAnsi="Times New Roman" w:eastAsia="Times New Roman" w:ascii="Times New Roman"/>
          <w:color w:val="363435"/>
          <w:spacing w:val="-4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pública).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                                           </w:t>
      </w:r>
      <w:r>
        <w:rPr>
          <w:rFonts w:cs="Times New Roman" w:hAnsi="Times New Roman" w:eastAsia="Times New Roman" w:ascii="Times New Roman"/>
          <w:color w:val="363435"/>
          <w:spacing w:val="44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6"/>
          <w:szCs w:val="16"/>
        </w:rPr>
        <w:t>ág.</w:t>
      </w:r>
      <w:r>
        <w:rPr>
          <w:rFonts w:cs="Times New Roman" w:hAnsi="Times New Roman" w:eastAsia="Times New Roman" w:ascii="Times New Roman"/>
          <w:b/>
          <w:color w:val="363435"/>
          <w:spacing w:val="4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2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auto" w:line="250"/>
        <w:ind w:left="2134" w:right="2167"/>
      </w:pPr>
      <w:r>
        <w:pict>
          <v:group style="position:absolute;margin-left:377.578pt;margin-top:704.636pt;width:0pt;height:0pt;mso-position-horizontal-relative:page;mso-position-vertical-relative:page;z-index:-2405" coordorigin="7552,14093" coordsize="0,0">
            <v:shape style="position:absolute;left:7552;top:14093;width:0;height:0" coordorigin="7552,14093" coordsize="0,0" path="m7552,14093l7552,14093e" filled="f" stroked="t" strokeweight="0.1pt" strokecolor="#96989A">
              <v:path arrowok="t"/>
            </v:shape>
            <w10:wrap type="none"/>
          </v:group>
        </w:pict>
      </w:r>
      <w:r>
        <w:pict>
          <v:group style="position:absolute;margin-left:289.023pt;margin-top:704.636pt;width:0pt;height:0pt;mso-position-horizontal-relative:page;mso-position-vertical-relative:page;z-index:-2404" coordorigin="5780,14093" coordsize="0,0">
            <v:shape style="position:absolute;left:5780;top:14093;width:0;height:0" coordorigin="5780,14093" coordsize="0,0" path="m5780,14093l5780,14093e" filled="f" stroked="t" strokeweight="0.1pt" strokecolor="#96989A">
              <v:path arrowok="t"/>
            </v:shape>
            <w10:wrap type="none"/>
          </v:group>
        </w:pict>
      </w:r>
      <w:r>
        <w:rPr>
          <w:rFonts w:cs="Times New Roman" w:hAnsi="Times New Roman" w:eastAsia="Times New Roman" w:ascii="Times New Roman"/>
          <w:b/>
          <w:color w:val="363435"/>
          <w:spacing w:val="-3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6"/>
          <w:szCs w:val="16"/>
        </w:rPr>
        <w:t>CUERDO</w:t>
      </w:r>
      <w:r>
        <w:rPr>
          <w:rFonts w:cs="Times New Roman" w:hAnsi="Times New Roman" w:eastAsia="Times New Roman" w:ascii="Times New Roman"/>
          <w:b/>
          <w:color w:val="363435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del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2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6"/>
          <w:szCs w:val="16"/>
        </w:rPr>
        <w:t>onsejo</w:t>
      </w:r>
      <w:r>
        <w:rPr>
          <w:rFonts w:cs="Times New Roman" w:hAnsi="Times New Roman" w:eastAsia="Times New Roman" w:ascii="Times New Roman"/>
          <w:color w:val="363435"/>
          <w:spacing w:val="12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del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Instituto</w:t>
      </w:r>
      <w:r>
        <w:rPr>
          <w:rFonts w:cs="Times New Roman" w:hAnsi="Times New Roman" w:eastAsia="Times New Roman" w:ascii="Times New Roman"/>
          <w:color w:val="363435"/>
          <w:spacing w:val="-21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6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363435"/>
          <w:spacing w:val="25"/>
          <w:w w:val="11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4"/>
          <w:w w:val="9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63435"/>
          <w:spacing w:val="-2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8"/>
          <w:sz w:val="16"/>
          <w:szCs w:val="16"/>
        </w:rPr>
        <w:t>anspa</w:t>
      </w:r>
      <w:r>
        <w:rPr>
          <w:rFonts w:cs="Times New Roman" w:hAnsi="Times New Roman" w:eastAsia="Times New Roman" w:ascii="Times New Roman"/>
          <w:color w:val="363435"/>
          <w:spacing w:val="-3"/>
          <w:w w:val="11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6"/>
          <w:szCs w:val="16"/>
        </w:rPr>
        <w:t>encia</w:t>
      </w:r>
      <w:r>
        <w:rPr>
          <w:rFonts w:cs="Times New Roman" w:hAnsi="Times New Roman" w:eastAsia="Times New Roman" w:ascii="Times New Roman"/>
          <w:color w:val="363435"/>
          <w:spacing w:val="0"/>
          <w:w w:val="11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13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Información</w:t>
      </w:r>
      <w:r>
        <w:rPr>
          <w:rFonts w:cs="Times New Roman" w:hAnsi="Times New Roman" w:eastAsia="Times New Roman" w:ascii="Times New Roman"/>
          <w:color w:val="363435"/>
          <w:spacing w:val="-4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9"/>
          <w:w w:val="11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ublica</w:t>
      </w:r>
      <w:r>
        <w:rPr>
          <w:rFonts w:cs="Times New Roman" w:hAnsi="Times New Roman" w:eastAsia="Times New Roman" w:ascii="Times New Roman"/>
          <w:color w:val="363435"/>
          <w:spacing w:val="21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19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1"/>
          <w:w w:val="117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alisco</w:t>
      </w:r>
      <w:r>
        <w:rPr>
          <w:rFonts w:cs="Times New Roman" w:hAnsi="Times New Roman" w:eastAsia="Times New Roman" w:ascii="Times New Roman"/>
          <w:color w:val="363435"/>
          <w:spacing w:val="35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(p</w:t>
      </w:r>
      <w:r>
        <w:rPr>
          <w:rFonts w:cs="Times New Roman" w:hAnsi="Times New Roman" w:eastAsia="Times New Roman" w:ascii="Times New Roman"/>
          <w:color w:val="363435"/>
          <w:spacing w:val="-3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otección</w:t>
      </w:r>
      <w:r>
        <w:rPr>
          <w:rFonts w:cs="Times New Roman" w:hAnsi="Times New Roman" w:eastAsia="Times New Roman" w:ascii="Times New Roman"/>
          <w:color w:val="363435"/>
          <w:spacing w:val="35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21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la</w:t>
      </w:r>
      <w:r>
        <w:rPr>
          <w:rFonts w:cs="Times New Roman" w:hAnsi="Times New Roman" w:eastAsia="Times New Roman" w:ascii="Times New Roman"/>
          <w:color w:val="363435"/>
          <w:spacing w:val="0"/>
          <w:w w:val="11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información</w:t>
      </w:r>
      <w:r>
        <w:rPr>
          <w:rFonts w:cs="Times New Roman" w:hAnsi="Times New Roman" w:eastAsia="Times New Roman" w:ascii="Times New Roman"/>
          <w:color w:val="363435"/>
          <w:spacing w:val="-5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11"/>
          <w:sz w:val="16"/>
          <w:szCs w:val="16"/>
        </w:rPr>
        <w:t>confidencial</w:t>
      </w:r>
      <w:r>
        <w:rPr>
          <w:rFonts w:cs="Times New Roman" w:hAnsi="Times New Roman" w:eastAsia="Times New Roman" w:ascii="Times New Roman"/>
          <w:color w:val="363435"/>
          <w:spacing w:val="3"/>
          <w:w w:val="11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63435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63435"/>
          <w:spacing w:val="-3"/>
          <w:w w:val="11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6"/>
          <w:szCs w:val="16"/>
        </w:rPr>
        <w:t>eservada).</w:t>
      </w:r>
      <w:r>
        <w:rPr>
          <w:rFonts w:cs="Times New Roman" w:hAnsi="Times New Roman" w:eastAsia="Times New Roman" w:ascii="Times New Roman"/>
          <w:color w:val="363435"/>
          <w:spacing w:val="0"/>
          <w:w w:val="114"/>
          <w:sz w:val="16"/>
          <w:szCs w:val="16"/>
        </w:rPr>
        <w:t>             </w:t>
      </w:r>
      <w:r>
        <w:rPr>
          <w:rFonts w:cs="Times New Roman" w:hAnsi="Times New Roman" w:eastAsia="Times New Roman" w:ascii="Times New Roman"/>
          <w:color w:val="363435"/>
          <w:spacing w:val="31"/>
          <w:w w:val="11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-8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6"/>
          <w:szCs w:val="16"/>
        </w:rPr>
        <w:t>ág.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63435"/>
          <w:spacing w:val="0"/>
          <w:w w:val="129"/>
          <w:sz w:val="16"/>
          <w:szCs w:val="16"/>
        </w:rPr>
        <w:t>23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sectPr>
      <w:pgMar w:header="0" w:footer="0" w:top="1340" w:bottom="280" w:left="1640" w:right="1640"/>
      <w:headerReference w:type="default" r:id="rId465"/>
      <w:footerReference w:type="default" r:id="rId466"/>
      <w:pgSz w:w="11640" w:h="1532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97.523pt;margin-top:712.914pt;width:87.613pt;height:3.342pt;mso-position-horizontal-relative:page;mso-position-vertical-relative:page;z-index:-2459" coordorigin="3950,14258" coordsize="1752,67">
          <v:shape style="position:absolute;left:3950;top:14258;width:1752;height:67" coordorigin="3950,14258" coordsize="1752,67" path="m5682,14258l3950,14292,5682,14325,5703,14308,5703,14276,5682,14258xe" filled="t" fillcolor="#9C182E" stroked="f">
            <v:path arrowok="t"/>
            <v:fill/>
          </v:shape>
          <w10:wrap type="none"/>
        </v:group>
      </w:pict>
    </w:r>
    <w:r>
      <w:pict>
        <v:group style="position:absolute;margin-left:295.969pt;margin-top:712.914pt;width:87.61pt;height:3.342pt;mso-position-horizontal-relative:page;mso-position-vertical-relative:page;z-index:-2458" coordorigin="5919,14258" coordsize="1752,67">
          <v:shape style="position:absolute;left:5919;top:14258;width:1752;height:67" coordorigin="5919,14258" coordsize="1752,67" path="m5940,14258l5919,14276,5919,14308,5940,14325,7672,14292,5940,14258xe" filled="t" fillcolor="#9C182E" stroked="f">
            <v:path arrowok="t"/>
            <v:fill/>
          </v:shape>
          <w10:wrap type="none"/>
        </v:group>
      </w:pict>
    </w:r>
    <w:r>
      <w:pict>
        <v:shape type="#_x0000_t202" style="position:absolute;margin-left:147.026pt;margin-top:730.543pt;width:290.049pt;height:8pt;mso-position-horizontal-relative:page;mso-position-vertical-relative:page;z-index:-2457" filled="f" stroked="f">
          <v:textbox inset="0,0,0,0">
            <w:txbxContent>
              <w:p>
                <w:pPr>
                  <w:rPr>
                    <w:rFonts w:cs="Tahoma" w:hAnsi="Tahoma" w:eastAsia="Tahoma" w:ascii="Tahoma"/>
                    <w:sz w:val="12"/>
                    <w:szCs w:val="12"/>
                  </w:rPr>
                  <w:jc w:val="left"/>
                  <w:spacing w:lineRule="exact" w:line="140"/>
                  <w:ind w:left="20"/>
                </w:pPr>
                <w:r>
                  <w:rPr>
                    <w:rFonts w:cs="Tahoma" w:hAnsi="Tahoma" w:eastAsia="Tahoma" w:ascii="Tahoma"/>
                    <w:color w:val="363435"/>
                    <w:sz w:val="12"/>
                    <w:szCs w:val="12"/>
                  </w:rPr>
                  <w:t>M</w:t>
                </w:r>
                <w:r>
                  <w:rPr>
                    <w:rFonts w:cs="Tahoma" w:hAnsi="Tahoma" w:eastAsia="Tahoma" w:ascii="Tahoma"/>
                    <w:color w:val="36343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a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r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t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s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1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0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d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j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u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n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o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d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2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0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1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4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6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.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N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ú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m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r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o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2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2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.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S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c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c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ó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n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000000"/>
                    <w:spacing w:val="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97.523pt;margin-top:712.914pt;width:87.613pt;height:3.342pt;mso-position-horizontal-relative:page;mso-position-vertical-relative:page;z-index:-2455" coordorigin="3950,14258" coordsize="1752,67">
          <v:shape style="position:absolute;left:3950;top:14258;width:1752;height:67" coordorigin="3950,14258" coordsize="1752,67" path="m5682,14258l3950,14292,5682,14325,5703,14308,5703,14276,5682,14258xe" filled="t" fillcolor="#9C182E" stroked="f">
            <v:path arrowok="t"/>
            <v:fill/>
          </v:shape>
          <w10:wrap type="none"/>
        </v:group>
      </w:pict>
    </w:r>
    <w:r>
      <w:pict>
        <v:group style="position:absolute;margin-left:295.969pt;margin-top:712.914pt;width:87.61pt;height:3.342pt;mso-position-horizontal-relative:page;mso-position-vertical-relative:page;z-index:-2454" coordorigin="5919,14258" coordsize="1752,67">
          <v:shape style="position:absolute;left:5919;top:14258;width:1752;height:67" coordorigin="5919,14258" coordsize="1752,67" path="m5940,14258l5919,14276,5919,14308,5940,14325,7672,14292,5940,14258xe" filled="t" fillcolor="#9C182E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97.523pt;margin-top:712.914pt;width:87.613pt;height:3.342pt;mso-position-horizontal-relative:page;mso-position-vertical-relative:page;z-index:-2453" coordorigin="3950,14258" coordsize="1752,67">
          <v:shape style="position:absolute;left:3950;top:14258;width:1752;height:67" coordorigin="3950,14258" coordsize="1752,67" path="m5682,14258l3950,14292,5682,14325,5703,14308,5703,14276,5682,14258xe" filled="t" fillcolor="#9C182E" stroked="f">
            <v:path arrowok="t"/>
            <v:fill/>
          </v:shape>
          <w10:wrap type="none"/>
        </v:group>
      </w:pict>
    </w:r>
    <w:r>
      <w:pict>
        <v:group style="position:absolute;margin-left:295.969pt;margin-top:712.914pt;width:87.61pt;height:3.342pt;mso-position-horizontal-relative:page;mso-position-vertical-relative:page;z-index:-2452" coordorigin="5919,14258" coordsize="1752,67">
          <v:shape style="position:absolute;left:5919;top:14258;width:1752;height:67" coordorigin="5919,14258" coordsize="1752,67" path="m5940,14258l5919,14276,5919,14308,5940,14325,7672,14292,5940,14258xe" filled="t" fillcolor="#9C182E" stroked="f">
            <v:path arrowok="t"/>
            <v:fill/>
          </v:shape>
          <w10:wrap type="none"/>
        </v:group>
      </w:pict>
    </w:r>
    <w:r>
      <w:pict>
        <v:shape type="#_x0000_t202" style="position:absolute;margin-left:147.026pt;margin-top:730.543pt;width:290.049pt;height:8pt;mso-position-horizontal-relative:page;mso-position-vertical-relative:page;z-index:-2451" filled="f" stroked="f">
          <v:textbox inset="0,0,0,0">
            <w:txbxContent>
              <w:p>
                <w:pPr>
                  <w:rPr>
                    <w:rFonts w:cs="Tahoma" w:hAnsi="Tahoma" w:eastAsia="Tahoma" w:ascii="Tahoma"/>
                    <w:sz w:val="12"/>
                    <w:szCs w:val="12"/>
                  </w:rPr>
                  <w:jc w:val="left"/>
                  <w:spacing w:lineRule="exact" w:line="140"/>
                  <w:ind w:left="20"/>
                </w:pPr>
                <w:r>
                  <w:rPr>
                    <w:rFonts w:cs="Tahoma" w:hAnsi="Tahoma" w:eastAsia="Tahoma" w:ascii="Tahoma"/>
                    <w:color w:val="363435"/>
                    <w:sz w:val="12"/>
                    <w:szCs w:val="12"/>
                  </w:rPr>
                  <w:t>M</w:t>
                </w:r>
                <w:r>
                  <w:rPr>
                    <w:rFonts w:cs="Tahoma" w:hAnsi="Tahoma" w:eastAsia="Tahoma" w:ascii="Tahoma"/>
                    <w:color w:val="36343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a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r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t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s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1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0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d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j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u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n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o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d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2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0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1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4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6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.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N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ú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m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r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o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2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2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.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S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c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c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ó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n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000000"/>
                    <w:spacing w:val="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97.523pt;margin-top:712.914pt;width:87.613pt;height:3.342pt;mso-position-horizontal-relative:page;mso-position-vertical-relative:page;z-index:-2449" coordorigin="3950,14258" coordsize="1752,67">
          <v:shape style="position:absolute;left:3950;top:14258;width:1752;height:67" coordorigin="3950,14258" coordsize="1752,67" path="m5682,14258l3950,14292,5682,14325,5703,14308,5703,14276,5682,14258xe" filled="t" fillcolor="#9C182E" stroked="f">
            <v:path arrowok="t"/>
            <v:fill/>
          </v:shape>
          <w10:wrap type="none"/>
        </v:group>
      </w:pict>
    </w:r>
    <w:r>
      <w:pict>
        <v:group style="position:absolute;margin-left:295.969pt;margin-top:712.914pt;width:87.61pt;height:3.342pt;mso-position-horizontal-relative:page;mso-position-vertical-relative:page;z-index:-2448" coordorigin="5919,14258" coordsize="1752,67">
          <v:shape style="position:absolute;left:5919;top:14258;width:1752;height:67" coordorigin="5919,14258" coordsize="1752,67" path="m5940,14258l5919,14276,5919,14308,5940,14325,7672,14292,5940,14258xe" filled="t" fillcolor="#9C182E" stroked="f">
            <v:path arrowok="t"/>
            <v:fill/>
          </v:shape>
          <w10:wrap type="none"/>
        </v:group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197.523pt;margin-top:712.914pt;width:87.613pt;height:3.342pt;mso-position-horizontal-relative:page;mso-position-vertical-relative:page;z-index:-2447" coordorigin="3950,14258" coordsize="1752,67">
          <v:shape style="position:absolute;left:3950;top:14258;width:1752;height:67" coordorigin="3950,14258" coordsize="1752,67" path="m5682,14258l3950,14292,5682,14325,5703,14308,5703,14276,5682,14258xe" filled="t" fillcolor="#9C182E" stroked="f">
            <v:path arrowok="t"/>
            <v:fill/>
          </v:shape>
          <w10:wrap type="none"/>
        </v:group>
      </w:pict>
    </w:r>
    <w:r>
      <w:pict>
        <v:group style="position:absolute;margin-left:295.969pt;margin-top:712.914pt;width:87.61pt;height:3.342pt;mso-position-horizontal-relative:page;mso-position-vertical-relative:page;z-index:-2446" coordorigin="5919,14258" coordsize="1752,67">
          <v:shape style="position:absolute;left:5919;top:14258;width:1752;height:67" coordorigin="5919,14258" coordsize="1752,67" path="m5940,14258l5919,14276,5919,14308,5940,14325,7672,14292,5940,14258xe" filled="t" fillcolor="#9C182E" stroked="f">
            <v:path arrowok="t"/>
            <v:fill/>
          </v:shape>
          <w10:wrap type="none"/>
        </v:group>
      </w:pict>
    </w:r>
    <w:r>
      <w:pict>
        <v:shape type="#_x0000_t202" style="position:absolute;margin-left:147.026pt;margin-top:730.543pt;width:290.049pt;height:8pt;mso-position-horizontal-relative:page;mso-position-vertical-relative:page;z-index:-2445" filled="f" stroked="f">
          <v:textbox inset="0,0,0,0">
            <w:txbxContent>
              <w:p>
                <w:pPr>
                  <w:rPr>
                    <w:rFonts w:cs="Tahoma" w:hAnsi="Tahoma" w:eastAsia="Tahoma" w:ascii="Tahoma"/>
                    <w:sz w:val="12"/>
                    <w:szCs w:val="12"/>
                  </w:rPr>
                  <w:jc w:val="left"/>
                  <w:spacing w:lineRule="exact" w:line="140"/>
                  <w:ind w:left="20"/>
                </w:pPr>
                <w:r>
                  <w:rPr>
                    <w:rFonts w:cs="Tahoma" w:hAnsi="Tahoma" w:eastAsia="Tahoma" w:ascii="Tahoma"/>
                    <w:color w:val="363435"/>
                    <w:sz w:val="12"/>
                    <w:szCs w:val="12"/>
                  </w:rPr>
                  <w:t>M</w:t>
                </w:r>
                <w:r>
                  <w:rPr>
                    <w:rFonts w:cs="Tahoma" w:hAnsi="Tahoma" w:eastAsia="Tahoma" w:ascii="Tahoma"/>
                    <w:color w:val="36343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a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r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t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s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1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0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d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j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u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n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o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d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2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0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1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4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6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.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N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ú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m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r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o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2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2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.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S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e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c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c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ó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n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  </w:t>
                </w:r>
                <w:r>
                  <w:rPr>
                    <w:rFonts w:cs="Tahoma" w:hAnsi="Tahoma" w:eastAsia="Tahoma" w:ascii="Tahoma"/>
                    <w:color w:val="363435"/>
                    <w:spacing w:val="8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23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I</w:t>
                </w:r>
                <w:r>
                  <w:rPr>
                    <w:rFonts w:cs="Tahoma" w:hAnsi="Tahoma" w:eastAsia="Tahoma" w:ascii="Tahoma"/>
                    <w:color w:val="363435"/>
                    <w:spacing w:val="0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363435"/>
                    <w:spacing w:val="-15"/>
                    <w:sz w:val="12"/>
                    <w:szCs w:val="12"/>
                  </w:rPr>
                  <w:t> </w:t>
                </w:r>
                <w:r>
                  <w:rPr>
                    <w:rFonts w:cs="Tahoma" w:hAnsi="Tahoma" w:eastAsia="Tahoma" w:ascii="Tahoma"/>
                    <w:color w:val="000000"/>
                    <w:spacing w:val="0"/>
                    <w:sz w:val="12"/>
                    <w:szCs w:val="1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30.375pt;margin-top:33.2246pt;width:120.353pt;height:33.8904pt;mso-position-horizontal-relative:page;mso-position-vertical-relative:page;z-index:-2460" coordorigin="4608,664" coordsize="2407,678">
          <v:shape type="#_x0000_t75" style="position:absolute;left:4608;top:664;width:2407;height:678">
            <v:imagedata o:title="" r:id="rId1"/>
          </v:shape>
          <v:group style="position:absolute;left:6056;top:1226;width:93;height:106" coordorigin="6056,1226" coordsize="93,106">
            <v:shape style="position:absolute;left:6056;top:1226;width:93;height:106" coordorigin="6056,1226" coordsize="93,106" path="m6128,1328l6136,1318,6146,1302,6149,1280,6149,1279,6146,1258,6137,1241,6136,1241,6128,1231,6116,1226,6089,1226,6077,1231,6069,1241,6059,1257,6056,1278,6056,1279,6059,1301,6068,1318,6069,1318,6077,1328,6080,1314,6074,1305,6071,1294,6071,1265,6074,1253,6080,1245,6086,1237,6094,1232,6111,1232,6119,1237,6125,1245,6131,1253,6134,1265,6134,1294,6131,1305,6125,1314,6119,1322,6111,1326,6094,1326,6102,1332,6116,1332,6128,1328xe" filled="t" fillcolor="#9C182E" stroked="f">
              <v:path arrowok="t"/>
              <v:fill/>
            </v:shape>
            <v:shape style="position:absolute;left:6056;top:1226;width:93;height:106" coordorigin="6056,1226" coordsize="93,106" path="m6094,1326l6086,1322,6080,1314,6077,1328,6089,1332,6102,1332,6094,1326xe" filled="t" fillcolor="#9C182E" stroked="f">
              <v:path arrowok="t"/>
              <v:fill/>
            </v:shape>
            <v:group style="position:absolute;left:6225;top:1228;width:69;height:103" coordorigin="6225,1228" coordsize="69,103">
              <v:shape style="position:absolute;left:6225;top:1228;width:69;height:103" coordorigin="6225,1228" coordsize="69,103" path="m6250,1235l6281,1235,6285,1237,6287,1254,6293,1254,6293,1238,6293,1232,6294,1228,6290,1228,6284,1228,6225,1228,6225,1233,6234,1233,6235,1234,6235,1324,6234,1326,6225,1326,6225,1330,6266,1330,6266,1326,6251,1326,6250,1324,6250,1282,6280,1282,6281,1284,6282,1295,6287,1295,6287,1264,6282,1264,6281,1275,6280,1276,6250,1276,6250,1235xe" filled="t" fillcolor="#9C182E" stroked="f">
                <v:path arrowok="t"/>
                <v:fill/>
              </v:shape>
              <v:group style="position:absolute;left:6366;top:1228;width:34;height:102" coordorigin="6366,1228" coordsize="34,102">
                <v:shape style="position:absolute;left:6366;top:1228;width:34;height:102" coordorigin="6366,1228" coordsize="34,102" path="m6391,1234l6392,1233,6401,1233,6401,1228,6366,1228,6366,1233,6375,1233,6376,1234,6376,1324,6375,1326,6366,1326,6366,1330,6401,1330,6401,1326,6392,1326,6391,1324,6391,1234xe" filled="t" fillcolor="#9C182E" stroked="f">
                  <v:path arrowok="t"/>
                  <v:fill/>
                </v:shape>
                <v:group style="position:absolute;left:6477;top:1226;width:79;height:106" coordorigin="6477,1226" coordsize="79,106">
                  <v:shape style="position:absolute;left:6477;top:1226;width:79;height:106" coordorigin="6477,1226" coordsize="79,106" path="m6480,1257l6477,1278,6477,1279,6480,1301,6489,1318,6490,1318,6499,1328,6510,1332,6531,1332,6538,1330,6545,1326,6549,1325,6551,1330,6556,1330,6556,1302,6551,1302,6551,1303,6550,1311,6547,1317,6542,1320,6537,1324,6531,1326,6514,1326,6507,1322,6501,1314,6495,1305,6492,1294,6492,1265,6495,1253,6501,1245,6507,1237,6514,1233,6531,1233,6537,1235,6542,1238,6547,1242,6550,1248,6551,1256,6551,1257,6556,1257,6556,1227,6551,1227,6551,1231,6545,1232,6538,1228,6530,1226,6510,1226,6498,1231,6490,1241,6480,1257xe" filled="t" fillcolor="#9C182E" stroked="f">
                    <v:path arrowok="t"/>
                    <v:fill/>
                  </v:shape>
                  <v:group style="position:absolute;left:6633;top:1228;width:34;height:102" coordorigin="6633,1228" coordsize="34,102">
                    <v:shape style="position:absolute;left:6633;top:1228;width:34;height:102" coordorigin="6633,1228" coordsize="34,102" path="m6658,1234l6659,1233,6668,1233,6668,1228,6633,1228,6633,1233,6642,1233,6643,1234,6643,1324,6642,1326,6633,1326,6633,1330,6668,1330,6668,1326,6659,1326,6658,1324,6658,1234xe" filled="t" fillcolor="#9C182E" stroked="f">
                      <v:path arrowok="t"/>
                      <v:fill/>
                    </v:shape>
                    <v:group style="position:absolute;left:6737;top:1228;width:95;height:102" coordorigin="6737,1228" coordsize="95,102">
                      <v:shape style="position:absolute;left:6737;top:1228;width:95;height:102" coordorigin="6737,1228" coordsize="95,102" path="m6781,1228l6746,1324,6743,1326,6737,1326,6737,1330,6763,1330,6763,1326,6753,1326,6763,1297,6765,1291,6780,1251,6781,1228xe" filled="t" fillcolor="#9C182E" stroked="f">
                        <v:path arrowok="t"/>
                        <v:fill/>
                      </v:shape>
                      <v:shape style="position:absolute;left:6737;top:1228;width:95;height:102" coordorigin="6737,1228" coordsize="95,102" path="m6832,1330l6832,1326,6825,1326,6823,1324,6788,1229,6788,1228,6781,1228,6780,1251,6795,1291,6765,1291,6763,1297,6797,1297,6807,1326,6797,1326,6797,1330,6832,1330xe" filled="t" fillcolor="#9C182E" stroked="f">
                        <v:path arrowok="t"/>
                        <v:fill/>
                      </v:shape>
                      <v:group style="position:absolute;left:6901;top:1228;width:69;height:104" coordorigin="6901,1228" coordsize="69,104">
                        <v:shape style="position:absolute;left:6901;top:1228;width:69;height:104" coordorigin="6901,1228" coordsize="69,104" path="m6969,1331l6968,1326,6968,1320,6968,1302,6962,1302,6960,1321,6956,1324,6925,1324,6925,1234,6927,1233,6935,1233,6935,1228,6901,1228,6901,1233,6909,1233,6910,1234,6910,1324,6909,1326,6901,1326,6901,1330,6959,1330,6965,1331,6969,1332,6969,1331xe" filled="t" fillcolor="#9C182E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</v:group>
          <w10:wrap type="none"/>
        </v:group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30.375pt;margin-top:33.2246pt;width:120.353pt;height:33.8904pt;mso-position-horizontal-relative:page;mso-position-vertical-relative:page;z-index:-2456" coordorigin="4608,664" coordsize="2407,678">
          <v:shape type="#_x0000_t75" style="position:absolute;left:4608;top:664;width:2407;height:678">
            <v:imagedata o:title="" r:id="rId1"/>
          </v:shape>
          <v:group style="position:absolute;left:6056;top:1226;width:93;height:106" coordorigin="6056,1226" coordsize="93,106">
            <v:shape style="position:absolute;left:6056;top:1226;width:93;height:106" coordorigin="6056,1226" coordsize="93,106" path="m6128,1328l6136,1318,6146,1302,6149,1280,6149,1279,6146,1258,6137,1241,6136,1241,6128,1231,6116,1226,6089,1226,6077,1231,6069,1241,6059,1257,6056,1278,6056,1279,6059,1301,6068,1318,6069,1318,6077,1328,6080,1314,6074,1305,6071,1294,6071,1265,6074,1253,6080,1245,6086,1237,6094,1232,6111,1232,6119,1237,6125,1245,6131,1253,6134,1265,6134,1294,6131,1305,6125,1314,6119,1322,6111,1326,6094,1326,6102,1332,6116,1332,6128,1328xe" filled="t" fillcolor="#9C182E" stroked="f">
              <v:path arrowok="t"/>
              <v:fill/>
            </v:shape>
            <v:shape style="position:absolute;left:6056;top:1226;width:93;height:106" coordorigin="6056,1226" coordsize="93,106" path="m6094,1326l6086,1322,6080,1314,6077,1328,6089,1332,6102,1332,6094,1326xe" filled="t" fillcolor="#9C182E" stroked="f">
              <v:path arrowok="t"/>
              <v:fill/>
            </v:shape>
            <v:group style="position:absolute;left:6225;top:1228;width:69;height:103" coordorigin="6225,1228" coordsize="69,103">
              <v:shape style="position:absolute;left:6225;top:1228;width:69;height:103" coordorigin="6225,1228" coordsize="69,103" path="m6250,1235l6281,1235,6285,1237,6287,1254,6293,1254,6293,1238,6293,1232,6294,1228,6290,1228,6284,1228,6225,1228,6225,1233,6234,1233,6235,1234,6235,1324,6234,1326,6225,1326,6225,1330,6266,1330,6266,1326,6251,1326,6250,1324,6250,1282,6280,1282,6281,1284,6282,1295,6287,1295,6287,1264,6282,1264,6281,1275,6280,1276,6250,1276,6250,1235xe" filled="t" fillcolor="#9C182E" stroked="f">
                <v:path arrowok="t"/>
                <v:fill/>
              </v:shape>
              <v:group style="position:absolute;left:6366;top:1228;width:34;height:102" coordorigin="6366,1228" coordsize="34,102">
                <v:shape style="position:absolute;left:6366;top:1228;width:34;height:102" coordorigin="6366,1228" coordsize="34,102" path="m6391,1234l6392,1233,6401,1233,6401,1228,6366,1228,6366,1233,6375,1233,6376,1234,6376,1324,6375,1326,6366,1326,6366,1330,6401,1330,6401,1326,6392,1326,6391,1324,6391,1234xe" filled="t" fillcolor="#9C182E" stroked="f">
                  <v:path arrowok="t"/>
                  <v:fill/>
                </v:shape>
                <v:group style="position:absolute;left:6477;top:1226;width:79;height:106" coordorigin="6477,1226" coordsize="79,106">
                  <v:shape style="position:absolute;left:6477;top:1226;width:79;height:106" coordorigin="6477,1226" coordsize="79,106" path="m6480,1257l6477,1278,6477,1279,6480,1301,6489,1318,6490,1318,6499,1328,6510,1332,6531,1332,6538,1330,6545,1326,6549,1325,6551,1330,6556,1330,6556,1302,6551,1302,6551,1303,6550,1311,6547,1317,6542,1320,6537,1324,6531,1326,6514,1326,6507,1322,6501,1314,6495,1305,6492,1294,6492,1265,6495,1253,6501,1245,6507,1237,6514,1233,6531,1233,6537,1235,6542,1238,6547,1242,6550,1248,6551,1256,6551,1257,6556,1257,6556,1227,6551,1227,6551,1231,6545,1232,6538,1228,6530,1226,6510,1226,6498,1231,6490,1241,6480,1257xe" filled="t" fillcolor="#9C182E" stroked="f">
                    <v:path arrowok="t"/>
                    <v:fill/>
                  </v:shape>
                  <v:group style="position:absolute;left:6633;top:1228;width:34;height:102" coordorigin="6633,1228" coordsize="34,102">
                    <v:shape style="position:absolute;left:6633;top:1228;width:34;height:102" coordorigin="6633,1228" coordsize="34,102" path="m6658,1234l6659,1233,6668,1233,6668,1228,6633,1228,6633,1233,6642,1233,6643,1234,6643,1324,6642,1326,6633,1326,6633,1330,6668,1330,6668,1326,6659,1326,6658,1324,6658,1234xe" filled="t" fillcolor="#9C182E" stroked="f">
                      <v:path arrowok="t"/>
                      <v:fill/>
                    </v:shape>
                    <v:group style="position:absolute;left:6737;top:1228;width:95;height:102" coordorigin="6737,1228" coordsize="95,102">
                      <v:shape style="position:absolute;left:6737;top:1228;width:95;height:102" coordorigin="6737,1228" coordsize="95,102" path="m6781,1228l6746,1324,6743,1326,6737,1326,6737,1330,6763,1330,6763,1326,6753,1326,6763,1297,6765,1291,6780,1251,6781,1228xe" filled="t" fillcolor="#9C182E" stroked="f">
                        <v:path arrowok="t"/>
                        <v:fill/>
                      </v:shape>
                      <v:shape style="position:absolute;left:6737;top:1228;width:95;height:102" coordorigin="6737,1228" coordsize="95,102" path="m6832,1330l6832,1326,6825,1326,6823,1324,6788,1229,6788,1228,6781,1228,6780,1251,6795,1291,6765,1291,6763,1297,6797,1297,6807,1326,6797,1326,6797,1330,6832,1330xe" filled="t" fillcolor="#9C182E" stroked="f">
                        <v:path arrowok="t"/>
                        <v:fill/>
                      </v:shape>
                      <v:group style="position:absolute;left:6901;top:1228;width:69;height:104" coordorigin="6901,1228" coordsize="69,104">
                        <v:shape style="position:absolute;left:6901;top:1228;width:69;height:104" coordorigin="6901,1228" coordsize="69,104" path="m6969,1331l6968,1326,6968,1320,6968,1302,6962,1302,6960,1321,6956,1324,6925,1324,6925,1234,6927,1233,6935,1233,6935,1228,6901,1228,6901,1233,6909,1233,6910,1234,6910,1324,6909,1326,6901,1326,6901,1330,6959,1330,6965,1331,6969,1332,6969,1331xe" filled="t" fillcolor="#9C182E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</v:group>
          <w10:wrap type="none"/>
        </v:group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30.375pt;margin-top:33.2246pt;width:120.353pt;height:33.8904pt;mso-position-horizontal-relative:page;mso-position-vertical-relative:page;z-index:-2450" coordorigin="4608,664" coordsize="2407,678">
          <v:shape type="#_x0000_t75" style="position:absolute;left:4608;top:664;width:2407;height:678">
            <v:imagedata o:title="" r:id="rId1"/>
          </v:shape>
          <v:group style="position:absolute;left:6056;top:1226;width:93;height:106" coordorigin="6056,1226" coordsize="93,106">
            <v:shape style="position:absolute;left:6056;top:1226;width:93;height:106" coordorigin="6056,1226" coordsize="93,106" path="m6128,1328l6136,1318,6146,1302,6149,1280,6149,1279,6146,1258,6137,1241,6136,1241,6128,1231,6116,1226,6089,1226,6077,1231,6069,1241,6059,1257,6056,1278,6056,1279,6059,1301,6068,1318,6069,1318,6077,1328,6080,1314,6074,1305,6071,1294,6071,1265,6074,1253,6080,1245,6086,1237,6094,1232,6111,1232,6119,1237,6125,1245,6131,1253,6134,1265,6134,1294,6131,1305,6125,1314,6119,1322,6111,1326,6094,1326,6102,1332,6116,1332,6128,1328xe" filled="t" fillcolor="#9C182E" stroked="f">
              <v:path arrowok="t"/>
              <v:fill/>
            </v:shape>
            <v:shape style="position:absolute;left:6056;top:1226;width:93;height:106" coordorigin="6056,1226" coordsize="93,106" path="m6094,1326l6086,1322,6080,1314,6077,1328,6089,1332,6102,1332,6094,1326xe" filled="t" fillcolor="#9C182E" stroked="f">
              <v:path arrowok="t"/>
              <v:fill/>
            </v:shape>
            <v:group style="position:absolute;left:6225;top:1228;width:69;height:103" coordorigin="6225,1228" coordsize="69,103">
              <v:shape style="position:absolute;left:6225;top:1228;width:69;height:103" coordorigin="6225,1228" coordsize="69,103" path="m6250,1235l6281,1235,6285,1237,6287,1254,6293,1254,6293,1238,6293,1232,6294,1228,6290,1228,6284,1228,6225,1228,6225,1233,6234,1233,6235,1234,6235,1324,6234,1326,6225,1326,6225,1330,6266,1330,6266,1326,6251,1326,6250,1324,6250,1282,6280,1282,6281,1284,6282,1295,6287,1295,6287,1264,6282,1264,6281,1275,6280,1276,6250,1276,6250,1235xe" filled="t" fillcolor="#9C182E" stroked="f">
                <v:path arrowok="t"/>
                <v:fill/>
              </v:shape>
              <v:group style="position:absolute;left:6366;top:1228;width:34;height:102" coordorigin="6366,1228" coordsize="34,102">
                <v:shape style="position:absolute;left:6366;top:1228;width:34;height:102" coordorigin="6366,1228" coordsize="34,102" path="m6391,1234l6392,1233,6401,1233,6401,1228,6366,1228,6366,1233,6375,1233,6376,1234,6376,1324,6375,1326,6366,1326,6366,1330,6401,1330,6401,1326,6392,1326,6391,1324,6391,1234xe" filled="t" fillcolor="#9C182E" stroked="f">
                  <v:path arrowok="t"/>
                  <v:fill/>
                </v:shape>
                <v:group style="position:absolute;left:6477;top:1226;width:79;height:106" coordorigin="6477,1226" coordsize="79,106">
                  <v:shape style="position:absolute;left:6477;top:1226;width:79;height:106" coordorigin="6477,1226" coordsize="79,106" path="m6480,1257l6477,1278,6477,1279,6480,1301,6489,1318,6490,1318,6499,1328,6510,1332,6531,1332,6538,1330,6545,1326,6549,1325,6551,1330,6556,1330,6556,1302,6551,1302,6551,1303,6550,1311,6547,1317,6542,1320,6537,1324,6531,1326,6514,1326,6507,1322,6501,1314,6495,1305,6492,1294,6492,1265,6495,1253,6501,1245,6507,1237,6514,1233,6531,1233,6537,1235,6542,1238,6547,1242,6550,1248,6551,1256,6551,1257,6556,1257,6556,1227,6551,1227,6551,1231,6545,1232,6538,1228,6530,1226,6510,1226,6498,1231,6490,1241,6480,1257xe" filled="t" fillcolor="#9C182E" stroked="f">
                    <v:path arrowok="t"/>
                    <v:fill/>
                  </v:shape>
                  <v:group style="position:absolute;left:6633;top:1228;width:34;height:102" coordorigin="6633,1228" coordsize="34,102">
                    <v:shape style="position:absolute;left:6633;top:1228;width:34;height:102" coordorigin="6633,1228" coordsize="34,102" path="m6658,1234l6659,1233,6668,1233,6668,1228,6633,1228,6633,1233,6642,1233,6643,1234,6643,1324,6642,1326,6633,1326,6633,1330,6668,1330,6668,1326,6659,1326,6658,1324,6658,1234xe" filled="t" fillcolor="#9C182E" stroked="f">
                      <v:path arrowok="t"/>
                      <v:fill/>
                    </v:shape>
                    <v:group style="position:absolute;left:6737;top:1228;width:95;height:102" coordorigin="6737,1228" coordsize="95,102">
                      <v:shape style="position:absolute;left:6737;top:1228;width:95;height:102" coordorigin="6737,1228" coordsize="95,102" path="m6781,1228l6746,1324,6743,1326,6737,1326,6737,1330,6763,1330,6763,1326,6753,1326,6763,1297,6765,1291,6780,1251,6781,1228xe" filled="t" fillcolor="#9C182E" stroked="f">
                        <v:path arrowok="t"/>
                        <v:fill/>
                      </v:shape>
                      <v:shape style="position:absolute;left:6737;top:1228;width:95;height:102" coordorigin="6737,1228" coordsize="95,102" path="m6832,1330l6832,1326,6825,1326,6823,1324,6788,1229,6788,1228,6781,1228,6780,1251,6795,1291,6765,1291,6763,1297,6797,1297,6807,1326,6797,1326,6797,1330,6832,1330xe" filled="t" fillcolor="#9C182E" stroked="f">
                        <v:path arrowok="t"/>
                        <v:fill/>
                      </v:shape>
                      <v:group style="position:absolute;left:6901;top:1228;width:69;height:104" coordorigin="6901,1228" coordsize="69,104">
                        <v:shape style="position:absolute;left:6901;top:1228;width:69;height:104" coordorigin="6901,1228" coordsize="69,104" path="m6969,1331l6968,1326,6968,1320,6968,1302,6962,1302,6960,1321,6956,1324,6925,1324,6925,1234,6927,1233,6935,1233,6935,1228,6901,1228,6901,1233,6909,1233,6910,1234,6910,1324,6909,1326,6901,1326,6901,1330,6959,1330,6965,1331,6969,1332,6969,1331xe" filled="t" fillcolor="#9C182E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</v:group>
          <w10:wrap type="none"/>
        </v:group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group style="position:absolute;margin-left:228.903pt;margin-top:34.687pt;width:121.365pt;height:34.902pt;mso-position-horizontal-relative:page;mso-position-vertical-relative:page;z-index:-2444" coordorigin="4578,694" coordsize="2427,698">
          <v:shape type="#_x0000_t75" style="position:absolute;left:4578;top:694;width:2427;height:698">
            <v:imagedata o:title="" r:id="rId1"/>
          </v:shape>
          <v:group style="position:absolute;left:6037;top:1266;width:93;height:106" coordorigin="6037,1266" coordsize="93,106">
            <v:shape style="position:absolute;left:6037;top:1266;width:93;height:106" coordorigin="6037,1266" coordsize="93,106" path="m6117,1358l6126,1341,6130,1320,6130,1319,6127,1297,6117,1281,6117,1280,6108,1270,6097,1266,6069,1266,6058,1270,6050,1280,6040,1296,6037,1318,6037,1319,6040,1340,6049,1357,6050,1358,6058,1367,6061,1353,6055,1345,6052,1333,6052,1304,6055,1293,6061,1284,6067,1276,6074,1272,6092,1272,6099,1276,6105,1284,6111,1293,6114,1304,6114,1333,6111,1345,6105,1353,6099,1361,6092,1366,6074,1366,6083,1372,6097,1372,6108,1367,6117,1358xe" filled="t" fillcolor="#9C182E" stroked="f">
              <v:path arrowok="t"/>
              <v:fill/>
            </v:shape>
            <v:shape style="position:absolute;left:6037;top:1266;width:93;height:106" coordorigin="6037,1266" coordsize="93,106" path="m6069,1372l6083,1372,6074,1366,6067,1361,6061,1353,6058,1367,6069,1372xe" filled="t" fillcolor="#9C182E" stroked="f">
              <v:path arrowok="t"/>
              <v:fill/>
            </v:shape>
            <v:group style="position:absolute;left:6206;top:1267;width:69;height:103" coordorigin="6206,1267" coordsize="69,103">
              <v:shape style="position:absolute;left:6206;top:1267;width:69;height:103" coordorigin="6206,1267" coordsize="69,103" path="m6230,1274l6262,1274,6266,1277,6268,1294,6273,1294,6273,1278,6274,1272,6275,1267,6270,1267,6265,1268,6206,1268,6206,1272,6214,1272,6216,1273,6216,1364,6214,1365,6206,1365,6206,1370,6247,1370,6247,1365,6232,1365,6230,1364,6230,1322,6261,1322,6262,1323,6263,1334,6267,1334,6267,1303,6263,1303,6262,1314,6261,1316,6230,1316,6230,1274xe" filled="t" fillcolor="#9C182E" stroked="f">
                <v:path arrowok="t"/>
                <v:fill/>
              </v:shape>
              <v:group style="position:absolute;left:6347;top:1268;width:34;height:102" coordorigin="6347,1268" coordsize="34,102">
                <v:shape style="position:absolute;left:6347;top:1268;width:34;height:102" coordorigin="6347,1268" coordsize="34,102" path="m6372,1273l6373,1272,6381,1272,6381,1268,6347,1268,6347,1272,6355,1272,6357,1273,6357,1364,6355,1365,6347,1365,6347,1370,6381,1370,6381,1365,6373,1365,6372,1364,6372,1273xe" filled="t" fillcolor="#9C182E" stroked="f">
                  <v:path arrowok="t"/>
                  <v:fill/>
                </v:shape>
                <v:group style="position:absolute;left:6458;top:1266;width:79;height:106" coordorigin="6458,1266" coordsize="79,106">
                  <v:shape style="position:absolute;left:6458;top:1266;width:79;height:106" coordorigin="6458,1266" coordsize="79,106" path="m6461,1296l6458,1318,6458,1319,6461,1340,6470,1357,6471,1358,6479,1367,6491,1372,6511,1372,6518,1370,6525,1366,6530,1364,6532,1370,6536,1370,6536,1341,6532,1341,6532,1342,6531,1350,6528,1356,6523,1360,6518,1363,6512,1365,6495,1365,6487,1361,6482,1353,6476,1345,6473,1333,6473,1304,6476,1293,6482,1284,6487,1276,6495,1272,6512,1272,6518,1274,6523,1278,6528,1281,6531,1287,6532,1295,6532,1296,6536,1296,6536,1267,6531,1267,6531,1270,6525,1271,6518,1268,6511,1266,6490,1266,6479,1270,6470,1280,6461,1296xe" filled="t" fillcolor="#9C182E" stroked="f">
                    <v:path arrowok="t"/>
                    <v:fill/>
                  </v:shape>
                  <v:group style="position:absolute;left:6614;top:1268;width:34;height:102" coordorigin="6614,1268" coordsize="34,102">
                    <v:shape style="position:absolute;left:6614;top:1268;width:34;height:102" coordorigin="6614,1268" coordsize="34,102" path="m6639,1273l6640,1272,6648,1272,6648,1268,6614,1268,6614,1272,6622,1272,6624,1273,6624,1364,6622,1365,6614,1365,6614,1370,6648,1370,6648,1365,6640,1365,6639,1364,6639,1273xe" filled="t" fillcolor="#9C182E" stroked="f">
                      <v:path arrowok="t"/>
                      <v:fill/>
                    </v:shape>
                    <v:group style="position:absolute;left:6717;top:1268;width:95;height:102" coordorigin="6717,1268" coordsize="95,102">
                      <v:shape style="position:absolute;left:6717;top:1268;width:95;height:102" coordorigin="6717,1268" coordsize="95,102" path="m6762,1268l6726,1363,6724,1365,6717,1365,6717,1370,6743,1370,6743,1365,6733,1365,6744,1336,6746,1330,6761,1290,6762,1268xe" filled="t" fillcolor="#9C182E" stroked="f">
                        <v:path arrowok="t"/>
                        <v:fill/>
                      </v:shape>
                      <v:shape style="position:absolute;left:6717;top:1268;width:95;height:102" coordorigin="6717,1268" coordsize="95,102" path="m6812,1370l6812,1365,6806,1365,6803,1363,6768,1268,6768,1268,6762,1268,6761,1290,6775,1330,6746,1330,6744,1336,6777,1336,6788,1365,6778,1365,6778,1370,6812,1370xe" filled="t" fillcolor="#9C182E" stroked="f">
                        <v:path arrowok="t"/>
                        <v:fill/>
                      </v:shape>
                      <v:group style="position:absolute;left:6882;top:1268;width:68;height:104" coordorigin="6882,1268" coordsize="68,104">
                        <v:shape style="position:absolute;left:6882;top:1268;width:68;height:104" coordorigin="6882,1268" coordsize="68,104" path="m6948,1350l6948,1341,6943,1341,6940,1361,6937,1363,6906,1363,6906,1273,6907,1272,6916,1272,6916,1268,6882,1268,6882,1272,6890,1272,6891,1273,6891,1364,6890,1365,6882,1365,6882,1370,6939,1370,6945,1370,6950,1372,6950,1370,6949,1366,6948,1359,6948,1350xe" filled="t" fillcolor="#9C182E" stroked="f">
                          <v:path arrowok="t"/>
                          <v:fill/>
                        </v:shape>
                      </v:group>
                    </v:group>
                  </v:group>
                </v:group>
              </v:group>
            </v:group>
          </v:group>
          <w10:wrap type="none"/>
        </v:group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hdr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image" Target="media/image5.pn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image" Target="media/image32.png"/><Relationship Id="rId35" Type="http://schemas.openxmlformats.org/officeDocument/2006/relationships/image" Target="media/image33.png"/><Relationship Id="rId36" Type="http://schemas.openxmlformats.org/officeDocument/2006/relationships/image" Target="media/image34.png"/><Relationship Id="rId37" Type="http://schemas.openxmlformats.org/officeDocument/2006/relationships/image" Target="media/image35.png"/><Relationship Id="rId38" Type="http://schemas.openxmlformats.org/officeDocument/2006/relationships/image" Target="media/image36.png"/><Relationship Id="rId39" Type="http://schemas.openxmlformats.org/officeDocument/2006/relationships/image" Target="media/image37.png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image" Target="media/image43.png"/><Relationship Id="rId46" Type="http://schemas.openxmlformats.org/officeDocument/2006/relationships/image" Target="media/image44.png"/><Relationship Id="rId47" Type="http://schemas.openxmlformats.org/officeDocument/2006/relationships/image" Target="media/image45.png"/><Relationship Id="rId48" Type="http://schemas.openxmlformats.org/officeDocument/2006/relationships/image" Target="media/image46.png"/><Relationship Id="rId49" Type="http://schemas.openxmlformats.org/officeDocument/2006/relationships/image" Target="media/image47.png"/><Relationship Id="rId50" Type="http://schemas.openxmlformats.org/officeDocument/2006/relationships/image" Target="media/image48.png"/><Relationship Id="rId51" Type="http://schemas.openxmlformats.org/officeDocument/2006/relationships/image" Target="media/image49.png"/><Relationship Id="rId52" Type="http://schemas.openxmlformats.org/officeDocument/2006/relationships/image" Target="media/image50.png"/><Relationship Id="rId53" Type="http://schemas.openxmlformats.org/officeDocument/2006/relationships/image" Target="media/image51.png"/><Relationship Id="rId54" Type="http://schemas.openxmlformats.org/officeDocument/2006/relationships/image" Target="media/image52.png"/><Relationship Id="rId55" Type="http://schemas.openxmlformats.org/officeDocument/2006/relationships/image" Target="media/image53.png"/><Relationship Id="rId56" Type="http://schemas.openxmlformats.org/officeDocument/2006/relationships/image" Target="media/image54.png"/><Relationship Id="rId57" Type="http://schemas.openxmlformats.org/officeDocument/2006/relationships/image" Target="media/image55.png"/><Relationship Id="rId58" Type="http://schemas.openxmlformats.org/officeDocument/2006/relationships/image" Target="media/image56.png"/><Relationship Id="rId59" Type="http://schemas.openxmlformats.org/officeDocument/2006/relationships/image" Target="media/image57.png"/><Relationship Id="rId60" Type="http://schemas.openxmlformats.org/officeDocument/2006/relationships/image" Target="media/image58.png"/><Relationship Id="rId61" Type="http://schemas.openxmlformats.org/officeDocument/2006/relationships/image" Target="media/image59.png"/><Relationship Id="rId62" Type="http://schemas.openxmlformats.org/officeDocument/2006/relationships/image" Target="media/image60.png"/><Relationship Id="rId63" Type="http://schemas.openxmlformats.org/officeDocument/2006/relationships/image" Target="media/image61.png"/><Relationship Id="rId64" Type="http://schemas.openxmlformats.org/officeDocument/2006/relationships/image" Target="media/image62.png"/><Relationship Id="rId65" Type="http://schemas.openxmlformats.org/officeDocument/2006/relationships/image" Target="media/image63.png"/><Relationship Id="rId66" Type="http://schemas.openxmlformats.org/officeDocument/2006/relationships/image" Target="media/image64.png"/><Relationship Id="rId67" Type="http://schemas.openxmlformats.org/officeDocument/2006/relationships/image" Target="media/image65.png"/><Relationship Id="rId68" Type="http://schemas.openxmlformats.org/officeDocument/2006/relationships/image" Target="media/image66.png"/><Relationship Id="rId69" Type="http://schemas.openxmlformats.org/officeDocument/2006/relationships/image" Target="media/image67.png"/><Relationship Id="rId70" Type="http://schemas.openxmlformats.org/officeDocument/2006/relationships/image" Target="media/image68.png"/><Relationship Id="rId71" Type="http://schemas.openxmlformats.org/officeDocument/2006/relationships/image" Target="media/image69.png"/><Relationship Id="rId72" Type="http://schemas.openxmlformats.org/officeDocument/2006/relationships/image" Target="media/image70.png"/><Relationship Id="rId73" Type="http://schemas.openxmlformats.org/officeDocument/2006/relationships/image" Target="media/image71.png"/><Relationship Id="rId74" Type="http://schemas.openxmlformats.org/officeDocument/2006/relationships/image" Target="media/image72.png"/><Relationship Id="rId75" Type="http://schemas.openxmlformats.org/officeDocument/2006/relationships/image" Target="media/image73.png"/><Relationship Id="rId76" Type="http://schemas.openxmlformats.org/officeDocument/2006/relationships/image" Target="media/image74.png"/><Relationship Id="rId77" Type="http://schemas.openxmlformats.org/officeDocument/2006/relationships/image" Target="media/image75.png"/><Relationship Id="rId78" Type="http://schemas.openxmlformats.org/officeDocument/2006/relationships/image" Target="media/image76.png"/><Relationship Id="rId79" Type="http://schemas.openxmlformats.org/officeDocument/2006/relationships/image" Target="media/image77.png"/><Relationship Id="rId80" Type="http://schemas.openxmlformats.org/officeDocument/2006/relationships/image" Target="media/image78.png"/><Relationship Id="rId81" Type="http://schemas.openxmlformats.org/officeDocument/2006/relationships/image" Target="media/image79.png"/><Relationship Id="rId82" Type="http://schemas.openxmlformats.org/officeDocument/2006/relationships/image" Target="media/image80.png"/><Relationship Id="rId83" Type="http://schemas.openxmlformats.org/officeDocument/2006/relationships/image" Target="media/image81.png"/><Relationship Id="rId84" Type="http://schemas.openxmlformats.org/officeDocument/2006/relationships/image" Target="media/image82.png"/><Relationship Id="rId85" Type="http://schemas.openxmlformats.org/officeDocument/2006/relationships/image" Target="media/image83.png"/><Relationship Id="rId86" Type="http://schemas.openxmlformats.org/officeDocument/2006/relationships/image" Target="media/image84.png"/><Relationship Id="rId87" Type="http://schemas.openxmlformats.org/officeDocument/2006/relationships/image" Target="media/image85.png"/><Relationship Id="rId88" Type="http://schemas.openxmlformats.org/officeDocument/2006/relationships/image" Target="media/image86.png"/><Relationship Id="rId89" Type="http://schemas.openxmlformats.org/officeDocument/2006/relationships/image" Target="media/image87.png"/><Relationship Id="rId90" Type="http://schemas.openxmlformats.org/officeDocument/2006/relationships/image" Target="media/image88.png"/><Relationship Id="rId91" Type="http://schemas.openxmlformats.org/officeDocument/2006/relationships/image" Target="media/image89.png"/><Relationship Id="rId92" Type="http://schemas.openxmlformats.org/officeDocument/2006/relationships/image" Target="media/image90.png"/><Relationship Id="rId93" Type="http://schemas.openxmlformats.org/officeDocument/2006/relationships/image" Target="media/image91.png"/><Relationship Id="rId94" Type="http://schemas.openxmlformats.org/officeDocument/2006/relationships/image" Target="media/image92.png"/><Relationship Id="rId95" Type="http://schemas.openxmlformats.org/officeDocument/2006/relationships/image" Target="media/image93.png"/><Relationship Id="rId96" Type="http://schemas.openxmlformats.org/officeDocument/2006/relationships/image" Target="media/image94.png"/><Relationship Id="rId97" Type="http://schemas.openxmlformats.org/officeDocument/2006/relationships/image" Target="media/image95.png"/><Relationship Id="rId98" Type="http://schemas.openxmlformats.org/officeDocument/2006/relationships/image" Target="media/image96.png"/><Relationship Id="rId99" Type="http://schemas.openxmlformats.org/officeDocument/2006/relationships/image" Target="media/image97.png"/><Relationship Id="rId100" Type="http://schemas.openxmlformats.org/officeDocument/2006/relationships/image" Target="media/image98.png"/><Relationship Id="rId101" Type="http://schemas.openxmlformats.org/officeDocument/2006/relationships/image" Target="media/image99.png"/><Relationship Id="rId102" Type="http://schemas.openxmlformats.org/officeDocument/2006/relationships/image" Target="media/image100.png"/><Relationship Id="rId103" Type="http://schemas.openxmlformats.org/officeDocument/2006/relationships/image" Target="media/image101.png"/><Relationship Id="rId104" Type="http://schemas.openxmlformats.org/officeDocument/2006/relationships/image" Target="media/image102.png"/><Relationship Id="rId105" Type="http://schemas.openxmlformats.org/officeDocument/2006/relationships/image" Target="media/image103.png"/><Relationship Id="rId106" Type="http://schemas.openxmlformats.org/officeDocument/2006/relationships/image" Target="media/image104.png"/><Relationship Id="rId107" Type="http://schemas.openxmlformats.org/officeDocument/2006/relationships/image" Target="media/image105.png"/><Relationship Id="rId108" Type="http://schemas.openxmlformats.org/officeDocument/2006/relationships/image" Target="media/image106.png"/><Relationship Id="rId109" Type="http://schemas.openxmlformats.org/officeDocument/2006/relationships/image" Target="media/image107.png"/><Relationship Id="rId110" Type="http://schemas.openxmlformats.org/officeDocument/2006/relationships/image" Target="media/image108.png"/><Relationship Id="rId111" Type="http://schemas.openxmlformats.org/officeDocument/2006/relationships/image" Target="media/image109.png"/><Relationship Id="rId112" Type="http://schemas.openxmlformats.org/officeDocument/2006/relationships/image" Target="media/image110.png"/><Relationship Id="rId113" Type="http://schemas.openxmlformats.org/officeDocument/2006/relationships/image" Target="media/image111.png"/><Relationship Id="rId114" Type="http://schemas.openxmlformats.org/officeDocument/2006/relationships/image" Target="media/image112.png"/><Relationship Id="rId115" Type="http://schemas.openxmlformats.org/officeDocument/2006/relationships/image" Target="media/image113.png"/><Relationship Id="rId116" Type="http://schemas.openxmlformats.org/officeDocument/2006/relationships/image" Target="media/image114.png"/><Relationship Id="rId117" Type="http://schemas.openxmlformats.org/officeDocument/2006/relationships/image" Target="media/image115.png"/><Relationship Id="rId118" Type="http://schemas.openxmlformats.org/officeDocument/2006/relationships/image" Target="media/image116.png"/><Relationship Id="rId119" Type="http://schemas.openxmlformats.org/officeDocument/2006/relationships/image" Target="media/image117.png"/><Relationship Id="rId120" Type="http://schemas.openxmlformats.org/officeDocument/2006/relationships/image" Target="media/image118.png"/><Relationship Id="rId121" Type="http://schemas.openxmlformats.org/officeDocument/2006/relationships/image" Target="media/image119.png"/><Relationship Id="rId122" Type="http://schemas.openxmlformats.org/officeDocument/2006/relationships/image" Target="media/image120.png"/><Relationship Id="rId123" Type="http://schemas.openxmlformats.org/officeDocument/2006/relationships/image" Target="media/image121.png"/><Relationship Id="rId124" Type="http://schemas.openxmlformats.org/officeDocument/2006/relationships/image" Target="media/image122.png"/><Relationship Id="rId125" Type="http://schemas.openxmlformats.org/officeDocument/2006/relationships/image" Target="media/image123.png"/><Relationship Id="rId126" Type="http://schemas.openxmlformats.org/officeDocument/2006/relationships/image" Target="media/image124.png"/><Relationship Id="rId127" Type="http://schemas.openxmlformats.org/officeDocument/2006/relationships/image" Target="media/image125.png"/><Relationship Id="rId128" Type="http://schemas.openxmlformats.org/officeDocument/2006/relationships/image" Target="media/image126.png"/><Relationship Id="rId129" Type="http://schemas.openxmlformats.org/officeDocument/2006/relationships/image" Target="media/image127.png"/><Relationship Id="rId130" Type="http://schemas.openxmlformats.org/officeDocument/2006/relationships/image" Target="media/image128.png"/><Relationship Id="rId131" Type="http://schemas.openxmlformats.org/officeDocument/2006/relationships/image" Target="media/image129.png"/><Relationship Id="rId132" Type="http://schemas.openxmlformats.org/officeDocument/2006/relationships/image" Target="media/image130.png"/><Relationship Id="rId133" Type="http://schemas.openxmlformats.org/officeDocument/2006/relationships/image" Target="media/image131.png"/><Relationship Id="rId134" Type="http://schemas.openxmlformats.org/officeDocument/2006/relationships/image" Target="media/image132.png"/><Relationship Id="rId135" Type="http://schemas.openxmlformats.org/officeDocument/2006/relationships/image" Target="media/image133.png"/><Relationship Id="rId136" Type="http://schemas.openxmlformats.org/officeDocument/2006/relationships/image" Target="media/image134.png"/><Relationship Id="rId137" Type="http://schemas.openxmlformats.org/officeDocument/2006/relationships/image" Target="media/image135.png"/><Relationship Id="rId138" Type="http://schemas.openxmlformats.org/officeDocument/2006/relationships/image" Target="media/image136.png"/><Relationship Id="rId139" Type="http://schemas.openxmlformats.org/officeDocument/2006/relationships/image" Target="media/image137.png"/><Relationship Id="rId140" Type="http://schemas.openxmlformats.org/officeDocument/2006/relationships/image" Target="media/image138.png"/><Relationship Id="rId141" Type="http://schemas.openxmlformats.org/officeDocument/2006/relationships/image" Target="media/image139.png"/><Relationship Id="rId142" Type="http://schemas.openxmlformats.org/officeDocument/2006/relationships/image" Target="media/image140.png"/><Relationship Id="rId143" Type="http://schemas.openxmlformats.org/officeDocument/2006/relationships/image" Target="media/image141.png"/><Relationship Id="rId144" Type="http://schemas.openxmlformats.org/officeDocument/2006/relationships/image" Target="media/image142.png"/><Relationship Id="rId145" Type="http://schemas.openxmlformats.org/officeDocument/2006/relationships/image" Target="media/image143.png"/><Relationship Id="rId146" Type="http://schemas.openxmlformats.org/officeDocument/2006/relationships/image" Target="media/image144.png"/><Relationship Id="rId147" Type="http://schemas.openxmlformats.org/officeDocument/2006/relationships/image" Target="media/image145.png"/><Relationship Id="rId148" Type="http://schemas.openxmlformats.org/officeDocument/2006/relationships/image" Target="media/image146.png"/><Relationship Id="rId149" Type="http://schemas.openxmlformats.org/officeDocument/2006/relationships/image" Target="media/image147.png"/><Relationship Id="rId150" Type="http://schemas.openxmlformats.org/officeDocument/2006/relationships/image" Target="media/image148.png"/><Relationship Id="rId151" Type="http://schemas.openxmlformats.org/officeDocument/2006/relationships/image" Target="media/image149.png"/><Relationship Id="rId152" Type="http://schemas.openxmlformats.org/officeDocument/2006/relationships/image" Target="media/image150.png"/><Relationship Id="rId153" Type="http://schemas.openxmlformats.org/officeDocument/2006/relationships/image" Target="media/image151.png"/><Relationship Id="rId154" Type="http://schemas.openxmlformats.org/officeDocument/2006/relationships/image" Target="media/image152.png"/><Relationship Id="rId155" Type="http://schemas.openxmlformats.org/officeDocument/2006/relationships/image" Target="media/image153.png"/><Relationship Id="rId156" Type="http://schemas.openxmlformats.org/officeDocument/2006/relationships/image" Target="media/image154.png"/><Relationship Id="rId157" Type="http://schemas.openxmlformats.org/officeDocument/2006/relationships/image" Target="media/image155.png"/><Relationship Id="rId158" Type="http://schemas.openxmlformats.org/officeDocument/2006/relationships/image" Target="media/image156.png"/><Relationship Id="rId159" Type="http://schemas.openxmlformats.org/officeDocument/2006/relationships/image" Target="media/image157.png"/><Relationship Id="rId160" Type="http://schemas.openxmlformats.org/officeDocument/2006/relationships/image" Target="media/image158.png"/><Relationship Id="rId161" Type="http://schemas.openxmlformats.org/officeDocument/2006/relationships/image" Target="media/image159.png"/><Relationship Id="rId162" Type="http://schemas.openxmlformats.org/officeDocument/2006/relationships/image" Target="media/image160.png"/><Relationship Id="rId163" Type="http://schemas.openxmlformats.org/officeDocument/2006/relationships/image" Target="media/image161.png"/><Relationship Id="rId164" Type="http://schemas.openxmlformats.org/officeDocument/2006/relationships/image" Target="media/image162.png"/><Relationship Id="rId165" Type="http://schemas.openxmlformats.org/officeDocument/2006/relationships/image" Target="media/image163.png"/><Relationship Id="rId166" Type="http://schemas.openxmlformats.org/officeDocument/2006/relationships/image" Target="media/image164.png"/><Relationship Id="rId167" Type="http://schemas.openxmlformats.org/officeDocument/2006/relationships/image" Target="media/image165.png"/><Relationship Id="rId168" Type="http://schemas.openxmlformats.org/officeDocument/2006/relationships/image" Target="media/image166.png"/><Relationship Id="rId169" Type="http://schemas.openxmlformats.org/officeDocument/2006/relationships/image" Target="media/image167.png"/><Relationship Id="rId170" Type="http://schemas.openxmlformats.org/officeDocument/2006/relationships/image" Target="media/image168.png"/><Relationship Id="rId171" Type="http://schemas.openxmlformats.org/officeDocument/2006/relationships/image" Target="media/image169.png"/><Relationship Id="rId172" Type="http://schemas.openxmlformats.org/officeDocument/2006/relationships/image" Target="media/image170.png"/><Relationship Id="rId173" Type="http://schemas.openxmlformats.org/officeDocument/2006/relationships/image" Target="media/image171.png"/><Relationship Id="rId174" Type="http://schemas.openxmlformats.org/officeDocument/2006/relationships/image" Target="media/image172.png"/><Relationship Id="rId175" Type="http://schemas.openxmlformats.org/officeDocument/2006/relationships/image" Target="media/image173.png"/><Relationship Id="rId176" Type="http://schemas.openxmlformats.org/officeDocument/2006/relationships/image" Target="media/image174.png"/><Relationship Id="rId177" Type="http://schemas.openxmlformats.org/officeDocument/2006/relationships/image" Target="media/image175.png"/><Relationship Id="rId178" Type="http://schemas.openxmlformats.org/officeDocument/2006/relationships/image" Target="media/image176.png"/><Relationship Id="rId179" Type="http://schemas.openxmlformats.org/officeDocument/2006/relationships/image" Target="media/image177.png"/><Relationship Id="rId180" Type="http://schemas.openxmlformats.org/officeDocument/2006/relationships/image" Target="media/image178.png"/><Relationship Id="rId181" Type="http://schemas.openxmlformats.org/officeDocument/2006/relationships/image" Target="media/image179.png"/><Relationship Id="rId182" Type="http://schemas.openxmlformats.org/officeDocument/2006/relationships/image" Target="media/image180.png"/><Relationship Id="rId183" Type="http://schemas.openxmlformats.org/officeDocument/2006/relationships/image" Target="media/image181.png"/><Relationship Id="rId184" Type="http://schemas.openxmlformats.org/officeDocument/2006/relationships/image" Target="media/image182.png"/><Relationship Id="rId185" Type="http://schemas.openxmlformats.org/officeDocument/2006/relationships/image" Target="media/image183.png"/><Relationship Id="rId186" Type="http://schemas.openxmlformats.org/officeDocument/2006/relationships/image" Target="media/image184.png"/><Relationship Id="rId187" Type="http://schemas.openxmlformats.org/officeDocument/2006/relationships/image" Target="media/image185.png"/><Relationship Id="rId188" Type="http://schemas.openxmlformats.org/officeDocument/2006/relationships/image" Target="media/image186.png"/><Relationship Id="rId189" Type="http://schemas.openxmlformats.org/officeDocument/2006/relationships/image" Target="media/image187.png"/><Relationship Id="rId190" Type="http://schemas.openxmlformats.org/officeDocument/2006/relationships/image" Target="media/image188.png"/><Relationship Id="rId191" Type="http://schemas.openxmlformats.org/officeDocument/2006/relationships/image" Target="media/image189.png"/><Relationship Id="rId192" Type="http://schemas.openxmlformats.org/officeDocument/2006/relationships/image" Target="media/image190.png"/><Relationship Id="rId193" Type="http://schemas.openxmlformats.org/officeDocument/2006/relationships/image" Target="media/image191.png"/><Relationship Id="rId194" Type="http://schemas.openxmlformats.org/officeDocument/2006/relationships/image" Target="media/image192.png"/><Relationship Id="rId195" Type="http://schemas.openxmlformats.org/officeDocument/2006/relationships/image" Target="media/image193.png"/><Relationship Id="rId196" Type="http://schemas.openxmlformats.org/officeDocument/2006/relationships/image" Target="media/image194.png"/><Relationship Id="rId197" Type="http://schemas.openxmlformats.org/officeDocument/2006/relationships/image" Target="media/image195.png"/><Relationship Id="rId198" Type="http://schemas.openxmlformats.org/officeDocument/2006/relationships/image" Target="media/image196.png"/><Relationship Id="rId199" Type="http://schemas.openxmlformats.org/officeDocument/2006/relationships/image" Target="media/image197.png"/><Relationship Id="rId200" Type="http://schemas.openxmlformats.org/officeDocument/2006/relationships/image" Target="media/image198.png"/><Relationship Id="rId201" Type="http://schemas.openxmlformats.org/officeDocument/2006/relationships/image" Target="media/image199.png"/><Relationship Id="rId202" Type="http://schemas.openxmlformats.org/officeDocument/2006/relationships/image" Target="media/image200.png"/><Relationship Id="rId203" Type="http://schemas.openxmlformats.org/officeDocument/2006/relationships/image" Target="media/image201.png"/><Relationship Id="rId204" Type="http://schemas.openxmlformats.org/officeDocument/2006/relationships/image" Target="media/image202.png"/><Relationship Id="rId205" Type="http://schemas.openxmlformats.org/officeDocument/2006/relationships/image" Target="media/image203.png"/><Relationship Id="rId206" Type="http://schemas.openxmlformats.org/officeDocument/2006/relationships/image" Target="media/image204.png"/><Relationship Id="rId207" Type="http://schemas.openxmlformats.org/officeDocument/2006/relationships/image" Target="media/image205.png"/><Relationship Id="rId208" Type="http://schemas.openxmlformats.org/officeDocument/2006/relationships/image" Target="media/image206.png"/><Relationship Id="rId209" Type="http://schemas.openxmlformats.org/officeDocument/2006/relationships/image" Target="media/image207.png"/><Relationship Id="rId210" Type="http://schemas.openxmlformats.org/officeDocument/2006/relationships/image" Target="media/image208.png"/><Relationship Id="rId211" Type="http://schemas.openxmlformats.org/officeDocument/2006/relationships/image" Target="media/image209.png"/><Relationship Id="rId212" Type="http://schemas.openxmlformats.org/officeDocument/2006/relationships/image" Target="media/image210.png"/><Relationship Id="rId213" Type="http://schemas.openxmlformats.org/officeDocument/2006/relationships/image" Target="media/image211.png"/><Relationship Id="rId214" Type="http://schemas.openxmlformats.org/officeDocument/2006/relationships/image" Target="media/image212.png"/><Relationship Id="rId215" Type="http://schemas.openxmlformats.org/officeDocument/2006/relationships/image" Target="media/image213.png"/><Relationship Id="rId216" Type="http://schemas.openxmlformats.org/officeDocument/2006/relationships/image" Target="media/image214.png"/><Relationship Id="rId217" Type="http://schemas.openxmlformats.org/officeDocument/2006/relationships/image" Target="media/image215.png"/><Relationship Id="rId218" Type="http://schemas.openxmlformats.org/officeDocument/2006/relationships/image" Target="media/image216.png"/><Relationship Id="rId219" Type="http://schemas.openxmlformats.org/officeDocument/2006/relationships/image" Target="media/image217.png"/><Relationship Id="rId220" Type="http://schemas.openxmlformats.org/officeDocument/2006/relationships/image" Target="media/image218.png"/><Relationship Id="rId221" Type="http://schemas.openxmlformats.org/officeDocument/2006/relationships/image" Target="media/image219.png"/><Relationship Id="rId222" Type="http://schemas.openxmlformats.org/officeDocument/2006/relationships/image" Target="media/image220.png"/><Relationship Id="rId223" Type="http://schemas.openxmlformats.org/officeDocument/2006/relationships/image" Target="media/image221.png"/><Relationship Id="rId224" Type="http://schemas.openxmlformats.org/officeDocument/2006/relationships/image" Target="media/image222.png"/><Relationship Id="rId225" Type="http://schemas.openxmlformats.org/officeDocument/2006/relationships/image" Target="media/image223.png"/><Relationship Id="rId226" Type="http://schemas.openxmlformats.org/officeDocument/2006/relationships/image" Target="media/image224.png"/><Relationship Id="rId227" Type="http://schemas.openxmlformats.org/officeDocument/2006/relationships/image" Target="media/image225.png"/><Relationship Id="rId228" Type="http://schemas.openxmlformats.org/officeDocument/2006/relationships/image" Target="media/image226.png"/><Relationship Id="rId229" Type="http://schemas.openxmlformats.org/officeDocument/2006/relationships/image" Target="media/image227.png"/><Relationship Id="rId230" Type="http://schemas.openxmlformats.org/officeDocument/2006/relationships/image" Target="media/image228.png"/><Relationship Id="rId231" Type="http://schemas.openxmlformats.org/officeDocument/2006/relationships/image" Target="media/image229.png"/><Relationship Id="rId232" Type="http://schemas.openxmlformats.org/officeDocument/2006/relationships/image" Target="media/image230.png"/><Relationship Id="rId233" Type="http://schemas.openxmlformats.org/officeDocument/2006/relationships/image" Target="media/image231.png"/><Relationship Id="rId234" Type="http://schemas.openxmlformats.org/officeDocument/2006/relationships/image" Target="media/image232.png"/><Relationship Id="rId235" Type="http://schemas.openxmlformats.org/officeDocument/2006/relationships/image" Target="media/image233.png"/><Relationship Id="rId236" Type="http://schemas.openxmlformats.org/officeDocument/2006/relationships/image" Target="media/image234.png"/><Relationship Id="rId237" Type="http://schemas.openxmlformats.org/officeDocument/2006/relationships/image" Target="media/image235.png"/><Relationship Id="rId238" Type="http://schemas.openxmlformats.org/officeDocument/2006/relationships/image" Target="media/image236.png"/><Relationship Id="rId239" Type="http://schemas.openxmlformats.org/officeDocument/2006/relationships/image" Target="media/image237.png"/><Relationship Id="rId240" Type="http://schemas.openxmlformats.org/officeDocument/2006/relationships/image" Target="media/image238.png"/><Relationship Id="rId241" Type="http://schemas.openxmlformats.org/officeDocument/2006/relationships/image" Target="media/image239.png"/><Relationship Id="rId242" Type="http://schemas.openxmlformats.org/officeDocument/2006/relationships/image" Target="media/image240.png"/><Relationship Id="rId243" Type="http://schemas.openxmlformats.org/officeDocument/2006/relationships/image" Target="media/image241.png"/><Relationship Id="rId244" Type="http://schemas.openxmlformats.org/officeDocument/2006/relationships/image" Target="media/image242.png"/><Relationship Id="rId245" Type="http://schemas.openxmlformats.org/officeDocument/2006/relationships/image" Target="media/image243.png"/><Relationship Id="rId246" Type="http://schemas.openxmlformats.org/officeDocument/2006/relationships/image" Target="media/image244.png"/><Relationship Id="rId247" Type="http://schemas.openxmlformats.org/officeDocument/2006/relationships/image" Target="media/image245.png"/><Relationship Id="rId248" Type="http://schemas.openxmlformats.org/officeDocument/2006/relationships/image" Target="media/image246.png"/><Relationship Id="rId249" Type="http://schemas.openxmlformats.org/officeDocument/2006/relationships/image" Target="media/image247.png"/><Relationship Id="rId250" Type="http://schemas.openxmlformats.org/officeDocument/2006/relationships/image" Target="media/image248.png"/><Relationship Id="rId251" Type="http://schemas.openxmlformats.org/officeDocument/2006/relationships/image" Target="media/image249.png"/><Relationship Id="rId252" Type="http://schemas.openxmlformats.org/officeDocument/2006/relationships/image" Target="media/image250.png"/><Relationship Id="rId253" Type="http://schemas.openxmlformats.org/officeDocument/2006/relationships/image" Target="media/image251.png"/><Relationship Id="rId254" Type="http://schemas.openxmlformats.org/officeDocument/2006/relationships/image" Target="media/image252.png"/><Relationship Id="rId255" Type="http://schemas.openxmlformats.org/officeDocument/2006/relationships/image" Target="media/image253.png"/><Relationship Id="rId256" Type="http://schemas.openxmlformats.org/officeDocument/2006/relationships/image" Target="media/image254.png"/><Relationship Id="rId257" Type="http://schemas.openxmlformats.org/officeDocument/2006/relationships/image" Target="media/image255.png"/><Relationship Id="rId258" Type="http://schemas.openxmlformats.org/officeDocument/2006/relationships/image" Target="media/image256.png"/><Relationship Id="rId259" Type="http://schemas.openxmlformats.org/officeDocument/2006/relationships/image" Target="media/image257.png"/><Relationship Id="rId260" Type="http://schemas.openxmlformats.org/officeDocument/2006/relationships/image" Target="media/image258.png"/><Relationship Id="rId261" Type="http://schemas.openxmlformats.org/officeDocument/2006/relationships/image" Target="media/image259.png"/><Relationship Id="rId262" Type="http://schemas.openxmlformats.org/officeDocument/2006/relationships/image" Target="media/image260.png"/><Relationship Id="rId263" Type="http://schemas.openxmlformats.org/officeDocument/2006/relationships/image" Target="media/image261.png"/><Relationship Id="rId264" Type="http://schemas.openxmlformats.org/officeDocument/2006/relationships/image" Target="media/image262.png"/><Relationship Id="rId265" Type="http://schemas.openxmlformats.org/officeDocument/2006/relationships/image" Target="media/image263.png"/><Relationship Id="rId266" Type="http://schemas.openxmlformats.org/officeDocument/2006/relationships/image" Target="media/image264.png"/><Relationship Id="rId267" Type="http://schemas.openxmlformats.org/officeDocument/2006/relationships/image" Target="media/image265.png"/><Relationship Id="rId268" Type="http://schemas.openxmlformats.org/officeDocument/2006/relationships/image" Target="media/image266.png"/><Relationship Id="rId269" Type="http://schemas.openxmlformats.org/officeDocument/2006/relationships/image" Target="media/image267.png"/><Relationship Id="rId270" Type="http://schemas.openxmlformats.org/officeDocument/2006/relationships/image" Target="media/image268.png"/><Relationship Id="rId271" Type="http://schemas.openxmlformats.org/officeDocument/2006/relationships/image" Target="media/image269.png"/><Relationship Id="rId272" Type="http://schemas.openxmlformats.org/officeDocument/2006/relationships/image" Target="media/image270.png"/><Relationship Id="rId273" Type="http://schemas.openxmlformats.org/officeDocument/2006/relationships/image" Target="media/image271.png"/><Relationship Id="rId274" Type="http://schemas.openxmlformats.org/officeDocument/2006/relationships/image" Target="media/image272.png"/><Relationship Id="rId275" Type="http://schemas.openxmlformats.org/officeDocument/2006/relationships/image" Target="media/image273.png"/><Relationship Id="rId276" Type="http://schemas.openxmlformats.org/officeDocument/2006/relationships/image" Target="media/image274.png"/><Relationship Id="rId277" Type="http://schemas.openxmlformats.org/officeDocument/2006/relationships/image" Target="media/image275.png"/><Relationship Id="rId278" Type="http://schemas.openxmlformats.org/officeDocument/2006/relationships/image" Target="media/image276.png"/><Relationship Id="rId279" Type="http://schemas.openxmlformats.org/officeDocument/2006/relationships/image" Target="media/image277.png"/><Relationship Id="rId280" Type="http://schemas.openxmlformats.org/officeDocument/2006/relationships/image" Target="media/image278.png"/><Relationship Id="rId281" Type="http://schemas.openxmlformats.org/officeDocument/2006/relationships/image" Target="media/image279.png"/><Relationship Id="rId282" Type="http://schemas.openxmlformats.org/officeDocument/2006/relationships/image" Target="media/image280.png"/><Relationship Id="rId283" Type="http://schemas.openxmlformats.org/officeDocument/2006/relationships/image" Target="media/image281.png"/><Relationship Id="rId284" Type="http://schemas.openxmlformats.org/officeDocument/2006/relationships/image" Target="media/image282.png"/><Relationship Id="rId285" Type="http://schemas.openxmlformats.org/officeDocument/2006/relationships/image" Target="media/image283.png"/><Relationship Id="rId286" Type="http://schemas.openxmlformats.org/officeDocument/2006/relationships/image" Target="media/image284.png"/><Relationship Id="rId287" Type="http://schemas.openxmlformats.org/officeDocument/2006/relationships/image" Target="media/image285.png"/><Relationship Id="rId288" Type="http://schemas.openxmlformats.org/officeDocument/2006/relationships/image" Target="media/image286.png"/><Relationship Id="rId289" Type="http://schemas.openxmlformats.org/officeDocument/2006/relationships/image" Target="media/image287.png"/><Relationship Id="rId290" Type="http://schemas.openxmlformats.org/officeDocument/2006/relationships/image" Target="media/image288.png"/><Relationship Id="rId291" Type="http://schemas.openxmlformats.org/officeDocument/2006/relationships/image" Target="media/image289.png"/><Relationship Id="rId292" Type="http://schemas.openxmlformats.org/officeDocument/2006/relationships/image" Target="media/image290.png"/><Relationship Id="rId293" Type="http://schemas.openxmlformats.org/officeDocument/2006/relationships/header" Target="header1.xml"/><Relationship Id="rId294" Type="http://schemas.openxmlformats.org/officeDocument/2006/relationships/footer" Target="footer1.xml"/><Relationship Id="rId295" Type="http://schemas.openxmlformats.org/officeDocument/2006/relationships/header" Target="header2.xml"/><Relationship Id="rId296" Type="http://schemas.openxmlformats.org/officeDocument/2006/relationships/footer" Target="footer2.xml"/><Relationship Id="rId297" Type="http://schemas.openxmlformats.org/officeDocument/2006/relationships/image" Target="media/image293.png"/><Relationship Id="rId298" Type="http://schemas.openxmlformats.org/officeDocument/2006/relationships/footer" Target="footer3.xml"/><Relationship Id="rId299" Type="http://schemas.openxmlformats.org/officeDocument/2006/relationships/header" Target="header3.xml"/><Relationship Id="rId300" Type="http://schemas.openxmlformats.org/officeDocument/2006/relationships/footer" Target="footer4.xml"/><Relationship Id="rId301" Type="http://schemas.openxmlformats.org/officeDocument/2006/relationships/image" Target="media/image295.png"/><Relationship Id="rId302" Type="http://schemas.openxmlformats.org/officeDocument/2006/relationships/footer" Target="footer5.xml"/><Relationship Id="rId303" Type="http://schemas.openxmlformats.org/officeDocument/2006/relationships/header" Target="header4.xml"/><Relationship Id="rId304" Type="http://schemas.openxmlformats.org/officeDocument/2006/relationships/footer" Target="footer6.xml"/><Relationship Id="rId305" Type="http://schemas.openxmlformats.org/officeDocument/2006/relationships/image" Target="media/image296.png"/><Relationship Id="rId306" Type="http://schemas.openxmlformats.org/officeDocument/2006/relationships/image" Target="media/image297.png"/><Relationship Id="rId307" Type="http://schemas.openxmlformats.org/officeDocument/2006/relationships/image" Target="media/image298.png"/><Relationship Id="rId308" Type="http://schemas.openxmlformats.org/officeDocument/2006/relationships/image" Target="media/image299.png"/><Relationship Id="rId309" Type="http://schemas.openxmlformats.org/officeDocument/2006/relationships/image" Target="media/image300.png"/><Relationship Id="rId310" Type="http://schemas.openxmlformats.org/officeDocument/2006/relationships/image" Target="media/image301.png"/><Relationship Id="rId311" Type="http://schemas.openxmlformats.org/officeDocument/2006/relationships/image" Target="media/image302.png"/><Relationship Id="rId312" Type="http://schemas.openxmlformats.org/officeDocument/2006/relationships/image" Target="media/image303.png"/><Relationship Id="rId313" Type="http://schemas.openxmlformats.org/officeDocument/2006/relationships/image" Target="media/image304.png"/><Relationship Id="rId314" Type="http://schemas.openxmlformats.org/officeDocument/2006/relationships/image" Target="media/image305.png"/><Relationship Id="rId315" Type="http://schemas.openxmlformats.org/officeDocument/2006/relationships/image" Target="media/image306.png"/><Relationship Id="rId316" Type="http://schemas.openxmlformats.org/officeDocument/2006/relationships/image" Target="media/image307.png"/><Relationship Id="rId317" Type="http://schemas.openxmlformats.org/officeDocument/2006/relationships/image" Target="media/image308.png"/><Relationship Id="rId318" Type="http://schemas.openxmlformats.org/officeDocument/2006/relationships/image" Target="media/image309.png"/><Relationship Id="rId319" Type="http://schemas.openxmlformats.org/officeDocument/2006/relationships/image" Target="media/image310.png"/><Relationship Id="rId320" Type="http://schemas.openxmlformats.org/officeDocument/2006/relationships/image" Target="media/image311.png"/><Relationship Id="rId321" Type="http://schemas.openxmlformats.org/officeDocument/2006/relationships/image" Target="media/image312.png"/><Relationship Id="rId322" Type="http://schemas.openxmlformats.org/officeDocument/2006/relationships/image" Target="media/image313.png"/><Relationship Id="rId323" Type="http://schemas.openxmlformats.org/officeDocument/2006/relationships/image" Target="media/image314.png"/><Relationship Id="rId324" Type="http://schemas.openxmlformats.org/officeDocument/2006/relationships/image" Target="media/image315.png"/><Relationship Id="rId325" Type="http://schemas.openxmlformats.org/officeDocument/2006/relationships/image" Target="media/image316.png"/><Relationship Id="rId326" Type="http://schemas.openxmlformats.org/officeDocument/2006/relationships/image" Target="media/image317.png"/><Relationship Id="rId327" Type="http://schemas.openxmlformats.org/officeDocument/2006/relationships/image" Target="media/image318.png"/><Relationship Id="rId328" Type="http://schemas.openxmlformats.org/officeDocument/2006/relationships/image" Target="media/image319.png"/><Relationship Id="rId329" Type="http://schemas.openxmlformats.org/officeDocument/2006/relationships/image" Target="media/image320.png"/><Relationship Id="rId330" Type="http://schemas.openxmlformats.org/officeDocument/2006/relationships/image" Target="media/image321.png"/><Relationship Id="rId331" Type="http://schemas.openxmlformats.org/officeDocument/2006/relationships/image" Target="media/image322.png"/><Relationship Id="rId332" Type="http://schemas.openxmlformats.org/officeDocument/2006/relationships/image" Target="media/image323.png"/><Relationship Id="rId333" Type="http://schemas.openxmlformats.org/officeDocument/2006/relationships/image" Target="media/image324.png"/><Relationship Id="rId334" Type="http://schemas.openxmlformats.org/officeDocument/2006/relationships/image" Target="media/image325.png"/><Relationship Id="rId335" Type="http://schemas.openxmlformats.org/officeDocument/2006/relationships/image" Target="media/image326.png"/><Relationship Id="rId336" Type="http://schemas.openxmlformats.org/officeDocument/2006/relationships/image" Target="media/image327.png"/><Relationship Id="rId337" Type="http://schemas.openxmlformats.org/officeDocument/2006/relationships/image" Target="media/image328.png"/><Relationship Id="rId338" Type="http://schemas.openxmlformats.org/officeDocument/2006/relationships/image" Target="media/image329.png"/><Relationship Id="rId339" Type="http://schemas.openxmlformats.org/officeDocument/2006/relationships/image" Target="media/image330.png"/><Relationship Id="rId340" Type="http://schemas.openxmlformats.org/officeDocument/2006/relationships/image" Target="media/image331.png"/><Relationship Id="rId341" Type="http://schemas.openxmlformats.org/officeDocument/2006/relationships/image" Target="media/image332.png"/><Relationship Id="rId342" Type="http://schemas.openxmlformats.org/officeDocument/2006/relationships/image" Target="media/image333.png"/><Relationship Id="rId343" Type="http://schemas.openxmlformats.org/officeDocument/2006/relationships/image" Target="media/image334.png"/><Relationship Id="rId344" Type="http://schemas.openxmlformats.org/officeDocument/2006/relationships/image" Target="media/image335.png"/><Relationship Id="rId345" Type="http://schemas.openxmlformats.org/officeDocument/2006/relationships/image" Target="media/image336.png"/><Relationship Id="rId346" Type="http://schemas.openxmlformats.org/officeDocument/2006/relationships/image" Target="media/image337.png"/><Relationship Id="rId347" Type="http://schemas.openxmlformats.org/officeDocument/2006/relationships/image" Target="media/image338.png"/><Relationship Id="rId348" Type="http://schemas.openxmlformats.org/officeDocument/2006/relationships/image" Target="media/image339.png"/><Relationship Id="rId349" Type="http://schemas.openxmlformats.org/officeDocument/2006/relationships/image" Target="media/image340.png"/><Relationship Id="rId350" Type="http://schemas.openxmlformats.org/officeDocument/2006/relationships/image" Target="media/image341.png"/><Relationship Id="rId351" Type="http://schemas.openxmlformats.org/officeDocument/2006/relationships/image" Target="media/image342.png"/><Relationship Id="rId352" Type="http://schemas.openxmlformats.org/officeDocument/2006/relationships/image" Target="media/image343.png"/><Relationship Id="rId353" Type="http://schemas.openxmlformats.org/officeDocument/2006/relationships/image" Target="media/image344.png"/><Relationship Id="rId354" Type="http://schemas.openxmlformats.org/officeDocument/2006/relationships/image" Target="media/image345.png"/><Relationship Id="rId355" Type="http://schemas.openxmlformats.org/officeDocument/2006/relationships/image" Target="media/image346.png"/><Relationship Id="rId356" Type="http://schemas.openxmlformats.org/officeDocument/2006/relationships/image" Target="media/image347.png"/><Relationship Id="rId357" Type="http://schemas.openxmlformats.org/officeDocument/2006/relationships/image" Target="media/image348.png"/><Relationship Id="rId358" Type="http://schemas.openxmlformats.org/officeDocument/2006/relationships/image" Target="media/image349.png"/><Relationship Id="rId359" Type="http://schemas.openxmlformats.org/officeDocument/2006/relationships/image" Target="media/image350.png"/><Relationship Id="rId360" Type="http://schemas.openxmlformats.org/officeDocument/2006/relationships/image" Target="media/image351.png"/><Relationship Id="rId361" Type="http://schemas.openxmlformats.org/officeDocument/2006/relationships/image" Target="media/image352.png"/><Relationship Id="rId362" Type="http://schemas.openxmlformats.org/officeDocument/2006/relationships/image" Target="media/image353.png"/><Relationship Id="rId363" Type="http://schemas.openxmlformats.org/officeDocument/2006/relationships/image" Target="media/image354.png"/><Relationship Id="rId364" Type="http://schemas.openxmlformats.org/officeDocument/2006/relationships/image" Target="media/image355.png"/><Relationship Id="rId365" Type="http://schemas.openxmlformats.org/officeDocument/2006/relationships/image" Target="media/image356.png"/><Relationship Id="rId366" Type="http://schemas.openxmlformats.org/officeDocument/2006/relationships/image" Target="media/image357.png"/><Relationship Id="rId367" Type="http://schemas.openxmlformats.org/officeDocument/2006/relationships/image" Target="media/image358.png"/><Relationship Id="rId368" Type="http://schemas.openxmlformats.org/officeDocument/2006/relationships/image" Target="media/image359.png"/><Relationship Id="rId369" Type="http://schemas.openxmlformats.org/officeDocument/2006/relationships/image" Target="media/image360.png"/><Relationship Id="rId370" Type="http://schemas.openxmlformats.org/officeDocument/2006/relationships/image" Target="media/image361.png"/><Relationship Id="rId371" Type="http://schemas.openxmlformats.org/officeDocument/2006/relationships/image" Target="media/image362.png"/><Relationship Id="rId372" Type="http://schemas.openxmlformats.org/officeDocument/2006/relationships/image" Target="media/image363.png"/><Relationship Id="rId373" Type="http://schemas.openxmlformats.org/officeDocument/2006/relationships/image" Target="media/image364.png"/><Relationship Id="rId374" Type="http://schemas.openxmlformats.org/officeDocument/2006/relationships/image" Target="media/image365.png"/><Relationship Id="rId375" Type="http://schemas.openxmlformats.org/officeDocument/2006/relationships/image" Target="media/image366.png"/><Relationship Id="rId376" Type="http://schemas.openxmlformats.org/officeDocument/2006/relationships/image" Target="media/image367.png"/><Relationship Id="rId377" Type="http://schemas.openxmlformats.org/officeDocument/2006/relationships/image" Target="media/image368.png"/><Relationship Id="rId378" Type="http://schemas.openxmlformats.org/officeDocument/2006/relationships/image" Target="media/image369.png"/><Relationship Id="rId379" Type="http://schemas.openxmlformats.org/officeDocument/2006/relationships/image" Target="media/image370.png"/><Relationship Id="rId380" Type="http://schemas.openxmlformats.org/officeDocument/2006/relationships/image" Target="media/image371.png"/><Relationship Id="rId381" Type="http://schemas.openxmlformats.org/officeDocument/2006/relationships/image" Target="media/image372.png"/><Relationship Id="rId382" Type="http://schemas.openxmlformats.org/officeDocument/2006/relationships/image" Target="media/image373.png"/><Relationship Id="rId383" Type="http://schemas.openxmlformats.org/officeDocument/2006/relationships/image" Target="media/image374.png"/><Relationship Id="rId384" Type="http://schemas.openxmlformats.org/officeDocument/2006/relationships/image" Target="media/image375.png"/><Relationship Id="rId385" Type="http://schemas.openxmlformats.org/officeDocument/2006/relationships/image" Target="media/image376.png"/><Relationship Id="rId386" Type="http://schemas.openxmlformats.org/officeDocument/2006/relationships/image" Target="media/image377.png"/><Relationship Id="rId387" Type="http://schemas.openxmlformats.org/officeDocument/2006/relationships/image" Target="media/image378.png"/><Relationship Id="rId388" Type="http://schemas.openxmlformats.org/officeDocument/2006/relationships/image" Target="media/image379.png"/><Relationship Id="rId389" Type="http://schemas.openxmlformats.org/officeDocument/2006/relationships/image" Target="media/image380.png"/><Relationship Id="rId390" Type="http://schemas.openxmlformats.org/officeDocument/2006/relationships/image" Target="media/image381.png"/><Relationship Id="rId391" Type="http://schemas.openxmlformats.org/officeDocument/2006/relationships/image" Target="media/image382.png"/><Relationship Id="rId392" Type="http://schemas.openxmlformats.org/officeDocument/2006/relationships/image" Target="media/image383.png"/><Relationship Id="rId393" Type="http://schemas.openxmlformats.org/officeDocument/2006/relationships/image" Target="media/image384.png"/><Relationship Id="rId394" Type="http://schemas.openxmlformats.org/officeDocument/2006/relationships/image" Target="media/image385.png"/><Relationship Id="rId395" Type="http://schemas.openxmlformats.org/officeDocument/2006/relationships/image" Target="media/image386.png"/><Relationship Id="rId396" Type="http://schemas.openxmlformats.org/officeDocument/2006/relationships/image" Target="media/image387.png"/><Relationship Id="rId397" Type="http://schemas.openxmlformats.org/officeDocument/2006/relationships/image" Target="media/image388.png"/><Relationship Id="rId398" Type="http://schemas.openxmlformats.org/officeDocument/2006/relationships/image" Target="media/image389.png"/><Relationship Id="rId399" Type="http://schemas.openxmlformats.org/officeDocument/2006/relationships/image" Target="media/image390.png"/><Relationship Id="rId400" Type="http://schemas.openxmlformats.org/officeDocument/2006/relationships/image" Target="media/image391.png"/><Relationship Id="rId401" Type="http://schemas.openxmlformats.org/officeDocument/2006/relationships/image" Target="media/image392.png"/><Relationship Id="rId402" Type="http://schemas.openxmlformats.org/officeDocument/2006/relationships/image" Target="media/image393.png"/><Relationship Id="rId403" Type="http://schemas.openxmlformats.org/officeDocument/2006/relationships/image" Target="media/image394.png"/><Relationship Id="rId404" Type="http://schemas.openxmlformats.org/officeDocument/2006/relationships/image" Target="media/image395.png"/><Relationship Id="rId405" Type="http://schemas.openxmlformats.org/officeDocument/2006/relationships/image" Target="media/image396.png"/><Relationship Id="rId406" Type="http://schemas.openxmlformats.org/officeDocument/2006/relationships/image" Target="media/image397.png"/><Relationship Id="rId407" Type="http://schemas.openxmlformats.org/officeDocument/2006/relationships/image" Target="media/image398.png"/><Relationship Id="rId408" Type="http://schemas.openxmlformats.org/officeDocument/2006/relationships/image" Target="media/image399.png"/><Relationship Id="rId409" Type="http://schemas.openxmlformats.org/officeDocument/2006/relationships/image" Target="media/image400.png"/><Relationship Id="rId410" Type="http://schemas.openxmlformats.org/officeDocument/2006/relationships/image" Target="media/image401.png"/><Relationship Id="rId411" Type="http://schemas.openxmlformats.org/officeDocument/2006/relationships/image" Target="media/image402.png"/><Relationship Id="rId412" Type="http://schemas.openxmlformats.org/officeDocument/2006/relationships/image" Target="media/image403.png"/><Relationship Id="rId413" Type="http://schemas.openxmlformats.org/officeDocument/2006/relationships/image" Target="media/image404.png"/><Relationship Id="rId414" Type="http://schemas.openxmlformats.org/officeDocument/2006/relationships/image" Target="media/image405.png"/><Relationship Id="rId415" Type="http://schemas.openxmlformats.org/officeDocument/2006/relationships/image" Target="media/image406.png"/><Relationship Id="rId416" Type="http://schemas.openxmlformats.org/officeDocument/2006/relationships/image" Target="media/image407.png"/><Relationship Id="rId417" Type="http://schemas.openxmlformats.org/officeDocument/2006/relationships/image" Target="media/image408.png"/><Relationship Id="rId418" Type="http://schemas.openxmlformats.org/officeDocument/2006/relationships/image" Target="media/image409.png"/><Relationship Id="rId419" Type="http://schemas.openxmlformats.org/officeDocument/2006/relationships/image" Target="media/image410.png"/><Relationship Id="rId420" Type="http://schemas.openxmlformats.org/officeDocument/2006/relationships/image" Target="media/image411.png"/><Relationship Id="rId421" Type="http://schemas.openxmlformats.org/officeDocument/2006/relationships/image" Target="media/image412.png"/><Relationship Id="rId422" Type="http://schemas.openxmlformats.org/officeDocument/2006/relationships/image" Target="media/image413.png"/><Relationship Id="rId423" Type="http://schemas.openxmlformats.org/officeDocument/2006/relationships/image" Target="media/image414.png"/><Relationship Id="rId424" Type="http://schemas.openxmlformats.org/officeDocument/2006/relationships/image" Target="media/image415.png"/><Relationship Id="rId425" Type="http://schemas.openxmlformats.org/officeDocument/2006/relationships/image" Target="media/image416.png"/><Relationship Id="rId426" Type="http://schemas.openxmlformats.org/officeDocument/2006/relationships/image" Target="media/image417.png"/><Relationship Id="rId427" Type="http://schemas.openxmlformats.org/officeDocument/2006/relationships/image" Target="media/image418.png"/><Relationship Id="rId428" Type="http://schemas.openxmlformats.org/officeDocument/2006/relationships/image" Target="media/image419.png"/><Relationship Id="rId429" Type="http://schemas.openxmlformats.org/officeDocument/2006/relationships/image" Target="media/image420.png"/><Relationship Id="rId430" Type="http://schemas.openxmlformats.org/officeDocument/2006/relationships/image" Target="media/image421.png"/><Relationship Id="rId431" Type="http://schemas.openxmlformats.org/officeDocument/2006/relationships/image" Target="media/image422.png"/><Relationship Id="rId432" Type="http://schemas.openxmlformats.org/officeDocument/2006/relationships/image" Target="media/image423.png"/><Relationship Id="rId433" Type="http://schemas.openxmlformats.org/officeDocument/2006/relationships/image" Target="media/image424.png"/><Relationship Id="rId434" Type="http://schemas.openxmlformats.org/officeDocument/2006/relationships/image" Target="media/image425.png"/><Relationship Id="rId435" Type="http://schemas.openxmlformats.org/officeDocument/2006/relationships/image" Target="media/image426.png"/><Relationship Id="rId436" Type="http://schemas.openxmlformats.org/officeDocument/2006/relationships/image" Target="media/image427.png"/><Relationship Id="rId437" Type="http://schemas.openxmlformats.org/officeDocument/2006/relationships/image" Target="media/image428.png"/><Relationship Id="rId438" Type="http://schemas.openxmlformats.org/officeDocument/2006/relationships/image" Target="media/image429.png"/><Relationship Id="rId439" Type="http://schemas.openxmlformats.org/officeDocument/2006/relationships/header" Target="header5.xml"/><Relationship Id="rId440" Type="http://schemas.openxmlformats.org/officeDocument/2006/relationships/footer" Target="footer7.xml"/><Relationship Id="rId441" Type="http://schemas.openxmlformats.org/officeDocument/2006/relationships/image" Target="media/image431.png"/><Relationship Id="rId442" Type="http://schemas.openxmlformats.org/officeDocument/2006/relationships/image" Target="media/image432.png"/><Relationship Id="rId443" Type="http://schemas.openxmlformats.org/officeDocument/2006/relationships/image" Target="media/image433.png"/><Relationship Id="rId444" Type="http://schemas.openxmlformats.org/officeDocument/2006/relationships/image" Target="media/image434.png"/><Relationship Id="rId445" Type="http://schemas.openxmlformats.org/officeDocument/2006/relationships/image" Target="media/image435.png"/><Relationship Id="rId446" Type="http://schemas.openxmlformats.org/officeDocument/2006/relationships/image" Target="media/image436.png"/><Relationship Id="rId447" Type="http://schemas.openxmlformats.org/officeDocument/2006/relationships/image" Target="media/image437.png"/><Relationship Id="rId448" Type="http://schemas.openxmlformats.org/officeDocument/2006/relationships/image" Target="media/image438.png"/><Relationship Id="rId449" Type="http://schemas.openxmlformats.org/officeDocument/2006/relationships/image" Target="media/image439.png"/><Relationship Id="rId450" Type="http://schemas.openxmlformats.org/officeDocument/2006/relationships/image" Target="media/image440.png"/><Relationship Id="rId451" Type="http://schemas.openxmlformats.org/officeDocument/2006/relationships/image" Target="media/image441.png"/><Relationship Id="rId452" Type="http://schemas.openxmlformats.org/officeDocument/2006/relationships/image" Target="media/image442.png"/><Relationship Id="rId453" Type="http://schemas.openxmlformats.org/officeDocument/2006/relationships/image" Target="media/image443.png"/><Relationship Id="rId454" Type="http://schemas.openxmlformats.org/officeDocument/2006/relationships/image" Target="media/image444.png"/><Relationship Id="rId455" Type="http://schemas.openxmlformats.org/officeDocument/2006/relationships/image" Target="media/image445.png"/><Relationship Id="rId456" Type="http://schemas.openxmlformats.org/officeDocument/2006/relationships/image" Target="media/image446.png"/><Relationship Id="rId457" Type="http://schemas.openxmlformats.org/officeDocument/2006/relationships/image" Target="media/image447.png"/><Relationship Id="rId458" Type="http://schemas.openxmlformats.org/officeDocument/2006/relationships/image" Target="media/image448.png"/><Relationship Id="rId459" Type="http://schemas.openxmlformats.org/officeDocument/2006/relationships/image" Target="media/image449.png"/><Relationship Id="rId460" Type="http://schemas.openxmlformats.org/officeDocument/2006/relationships/image" Target="media/image450.png"/><Relationship Id="rId461" Type="http://schemas.openxmlformats.org/officeDocument/2006/relationships/image" Target="media/image451.png"/><Relationship Id="rId462" Type="http://schemas.openxmlformats.org/officeDocument/2006/relationships/image" Target="media/image452.png"/><Relationship Id="rId463" Type="http://schemas.openxmlformats.org/officeDocument/2006/relationships/image" Target="media/image453.png"/><Relationship Id="rId464" Type="http://schemas.openxmlformats.org/officeDocument/2006/relationships/image" Target="media/image454.png"/><Relationship Id="rId465" Type="http://schemas.openxmlformats.org/officeDocument/2006/relationships/header" Target="header6.xml"/><Relationship Id="rId466" Type="http://schemas.openxmlformats.org/officeDocument/2006/relationships/footer" Target="footer8.xml"/><Relationship Id="rId467" Type="http://schemas.openxmlformats.org/officeDocument/2006/relationships/image" Target="media/image455.png"/><Relationship Id="rId468" Type="http://schemas.openxmlformats.org/officeDocument/2006/relationships/image" Target="media/image456.png"/><Relationship Id="rId469" Type="http://schemas.openxmlformats.org/officeDocument/2006/relationships/image" Target="media/image457.png"/><Relationship Id="rId470" Type="http://schemas.openxmlformats.org/officeDocument/2006/relationships/image" Target="media/image458.png"/><Relationship Id="rId471" Type="http://schemas.openxmlformats.org/officeDocument/2006/relationships/image" Target="media/image459.png"/><Relationship Id="rId472" Type="http://schemas.openxmlformats.org/officeDocument/2006/relationships/image" Target="media/image460.png"/><Relationship Id="rId473" Type="http://schemas.openxmlformats.org/officeDocument/2006/relationships/image" Target="media/image461.png"/><Relationship Id="rId474" Type="http://schemas.openxmlformats.org/officeDocument/2006/relationships/image" Target="media/image462.png"/><Relationship Id="rId475" Type="http://schemas.openxmlformats.org/officeDocument/2006/relationships/image" Target="media/image463.png"/><Relationship Id="rId476" Type="http://schemas.openxmlformats.org/officeDocument/2006/relationships/image" Target="media/image464.png"/><Relationship Id="rId477" Type="http://schemas.openxmlformats.org/officeDocument/2006/relationships/image" Target="media/image465.png"/><Relationship Id="rId478" Type="http://schemas.openxmlformats.org/officeDocument/2006/relationships/image" Target="media/image466.png"/><Relationship Id="rId479" Type="http://schemas.openxmlformats.org/officeDocument/2006/relationships/image" Target="media/image467.png"/><Relationship Id="rId480" Type="http://schemas.openxmlformats.org/officeDocument/2006/relationships/image" Target="media/image468.png"/><Relationship Id="rId481" Type="http://schemas.openxmlformats.org/officeDocument/2006/relationships/image" Target="media/image469.png"/><Relationship Id="rId482" Type="http://schemas.openxmlformats.org/officeDocument/2006/relationships/image" Target="media/image470.png"/><Relationship Id="rId483" Type="http://schemas.openxmlformats.org/officeDocument/2006/relationships/image" Target="media/image471.png"/><Relationship Id="rId484" Type="http://schemas.openxmlformats.org/officeDocument/2006/relationships/image" Target="media/image472.png"/><Relationship Id="rId485" Type="http://schemas.openxmlformats.org/officeDocument/2006/relationships/image" Target="media/image473.png"/><Relationship Id="rId486" Type="http://schemas.openxmlformats.org/officeDocument/2006/relationships/image" Target="media/image474.png"/><Relationship Id="rId487" Type="http://schemas.openxmlformats.org/officeDocument/2006/relationships/image" Target="media/image475.png"/><Relationship Id="rId488" Type="http://schemas.openxmlformats.org/officeDocument/2006/relationships/image" Target="media/image476.png"/><Relationship Id="rId489" Type="http://schemas.openxmlformats.org/officeDocument/2006/relationships/image" Target="media/image477.png"/><Relationship Id="rId490" Type="http://schemas.openxmlformats.org/officeDocument/2006/relationships/image" Target="media/image478.png"/><Relationship Id="rId491" Type="http://schemas.openxmlformats.org/officeDocument/2006/relationships/image" Target="media/image479.png"/><Relationship Id="rId492" Type="http://schemas.openxmlformats.org/officeDocument/2006/relationships/image" Target="media/image480.png"/><Relationship Id="rId493" Type="http://schemas.openxmlformats.org/officeDocument/2006/relationships/image" Target="media/image481.png"/><Relationship Id="rId494" Type="http://schemas.openxmlformats.org/officeDocument/2006/relationships/image" Target="media/image482.png"/><Relationship Id="rId495" Type="http://schemas.openxmlformats.org/officeDocument/2006/relationships/image" Target="media/image483.png"/><Relationship Id="rId496" Type="http://schemas.openxmlformats.org/officeDocument/2006/relationships/image" Target="media/image484.png"/><Relationship Id="rId497" Type="http://schemas.openxmlformats.org/officeDocument/2006/relationships/image" Target="media/image485.png"/><Relationship Id="rId498" Type="http://schemas.openxmlformats.org/officeDocument/2006/relationships/image" Target="media/image486.png"/><Relationship Id="rId499" Type="http://schemas.openxmlformats.org/officeDocument/2006/relationships/image" Target="media/image487.png"/><Relationship Id="rId500" Type="http://schemas.openxmlformats.org/officeDocument/2006/relationships/image" Target="media/image488.png"/><Relationship Id="rId501" Type="http://schemas.openxmlformats.org/officeDocument/2006/relationships/image" Target="media/image489.png"/><Relationship Id="rId502" Type="http://schemas.openxmlformats.org/officeDocument/2006/relationships/image" Target="media/image490.png"/><Relationship Id="rId503" Type="http://schemas.openxmlformats.org/officeDocument/2006/relationships/image" Target="media/image491.png"/><Relationship Id="rId504" Type="http://schemas.openxmlformats.org/officeDocument/2006/relationships/image" Target="media/image492.png"/><Relationship Id="rId505" Type="http://schemas.openxmlformats.org/officeDocument/2006/relationships/image" Target="media/image493.png"/><Relationship Id="rId506" Type="http://schemas.openxmlformats.org/officeDocument/2006/relationships/image" Target="media/image494.png"/><Relationship Id="rId507" Type="http://schemas.openxmlformats.org/officeDocument/2006/relationships/image" Target="media/image495.png"/><Relationship Id="rId508" Type="http://schemas.openxmlformats.org/officeDocument/2006/relationships/image" Target="media/image496.png"/><Relationship Id="rId509" Type="http://schemas.openxmlformats.org/officeDocument/2006/relationships/image" Target="media/image497.png"/><Relationship Id="rId510" Type="http://schemas.openxmlformats.org/officeDocument/2006/relationships/image" Target="media/image498.png"/><Relationship Id="rId511" Type="http://schemas.openxmlformats.org/officeDocument/2006/relationships/image" Target="media/image499.png"/><Relationship Id="rId512" Type="http://schemas.openxmlformats.org/officeDocument/2006/relationships/image" Target="media/image500.png"/><Relationship Id="rId513" Type="http://schemas.openxmlformats.org/officeDocument/2006/relationships/image" Target="media/image501.png"/><Relationship Id="rId514" Type="http://schemas.openxmlformats.org/officeDocument/2006/relationships/image" Target="media/image502.png"/><Relationship Id="rId515" Type="http://schemas.openxmlformats.org/officeDocument/2006/relationships/image" Target="media/image503.png"/><Relationship Id="rId516" Type="http://schemas.openxmlformats.org/officeDocument/2006/relationships/image" Target="media/image504.png"/><Relationship Id="rId517" Type="http://schemas.openxmlformats.org/officeDocument/2006/relationships/image" Target="media/image505.png"/><Relationship Id="rId518" Type="http://schemas.openxmlformats.org/officeDocument/2006/relationships/image" Target="media/image506.png"/><Relationship Id="rId519" Type="http://schemas.openxmlformats.org/officeDocument/2006/relationships/image" Target="media/image507.png"/><Relationship Id="rId520" Type="http://schemas.openxmlformats.org/officeDocument/2006/relationships/image" Target="media/image508.png"/><Relationship Id="rId521" Type="http://schemas.openxmlformats.org/officeDocument/2006/relationships/image" Target="media/image509.png"/><Relationship Id="rId522" Type="http://schemas.openxmlformats.org/officeDocument/2006/relationships/image" Target="media/image510.png"/><Relationship Id="rId523" Type="http://schemas.openxmlformats.org/officeDocument/2006/relationships/image" Target="media/image511.png"/><Relationship Id="rId524" Type="http://schemas.openxmlformats.org/officeDocument/2006/relationships/image" Target="media/image512.png"/></Relationships>

</file>

<file path=word/_rels/header1.xml.rels><?xml version="1.0" encoding="UTF-8" standalone="yes"?>
<Relationships xmlns="http://schemas.openxmlformats.org/package/2006/relationships"><Relationship Id="rId1" Type="http://schemas.openxmlformats.org/officeDocument/2006/relationships/image" Target="media/image291.png"/></Relationships>

</file>

<file path=word/_rels/header2.xml.rels><?xml version="1.0" encoding="UTF-8" standalone="yes"?>
<Relationships xmlns="http://schemas.openxmlformats.org/package/2006/relationships"><Relationship Id="rId1" Type="http://schemas.openxmlformats.org/officeDocument/2006/relationships/image" Target="media/image292.png"/></Relationships>

</file>

<file path=word/_rels/header3.xml.rels><?xml version="1.0" encoding="UTF-8" standalone="yes"?>
<Relationships xmlns="http://schemas.openxmlformats.org/package/2006/relationships"><Relationship Id="rId1" Type="http://schemas.openxmlformats.org/officeDocument/2006/relationships/image" Target="media/image294.png"/></Relationships>

</file>

<file path=word/_rels/header5.xml.rels><?xml version="1.0" encoding="UTF-8" standalone="yes"?>
<Relationships xmlns="http://schemas.openxmlformats.org/package/2006/relationships"><Relationship Id="rId1" Type="http://schemas.openxmlformats.org/officeDocument/2006/relationships/image" Target="media/image430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